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2EC51" w14:textId="77777777" w:rsidR="00ED061A" w:rsidRDefault="00ED061A" w:rsidP="00ED06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ГОСУДАРСТВЕННОЕ АВТОНОМНОЕ ПРОФЕССИОНАЛЬНОЕ</w:t>
      </w:r>
    </w:p>
    <w:p w14:paraId="34A0C9E6" w14:textId="77777777" w:rsidR="00ED061A" w:rsidRDefault="00ED061A" w:rsidP="00ED06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ОБРАЗОВАТЕЛЬНОЕ УЧРЕЖДЕНИЕ РЕСПУБЛИКИ БАШКОРТОСТАН</w:t>
      </w:r>
    </w:p>
    <w:p w14:paraId="176E5AAB" w14:textId="77777777" w:rsidR="00ED061A" w:rsidRDefault="00ED061A" w:rsidP="00ED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«СТЕРЛИТАМАКСКИЙ МЕДИЦИНСКИЙ КОЛЛЕДЖ»</w:t>
      </w:r>
    </w:p>
    <w:p w14:paraId="7F990AFD" w14:textId="77777777" w:rsidR="00ED061A" w:rsidRDefault="00ED061A" w:rsidP="00ED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14:paraId="2D4786F2" w14:textId="77777777" w:rsidR="00ED061A" w:rsidRDefault="00ED061A" w:rsidP="00ED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14:paraId="2C10AF48" w14:textId="77777777" w:rsidR="00ED061A" w:rsidRDefault="00ED061A" w:rsidP="00ED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9600" w:type="dxa"/>
        <w:tblLayout w:type="fixed"/>
        <w:tblLook w:val="04A0" w:firstRow="1" w:lastRow="0" w:firstColumn="1" w:lastColumn="0" w:noHBand="0" w:noVBand="1"/>
      </w:tblPr>
      <w:tblGrid>
        <w:gridCol w:w="4641"/>
        <w:gridCol w:w="4959"/>
      </w:tblGrid>
      <w:tr w:rsidR="00ED061A" w14:paraId="2A861E61" w14:textId="77777777" w:rsidTr="00ED061A">
        <w:trPr>
          <w:trHeight w:val="1361"/>
        </w:trPr>
        <w:tc>
          <w:tcPr>
            <w:tcW w:w="4644" w:type="dxa"/>
            <w:hideMark/>
          </w:tcPr>
          <w:p w14:paraId="17212DEF" w14:textId="77777777" w:rsidR="00ED061A" w:rsidRDefault="00ED06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Согласовано</w:t>
            </w:r>
          </w:p>
          <w:p w14:paraId="6EEBD5F4" w14:textId="77777777" w:rsidR="00ED061A" w:rsidRDefault="00ED0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Заведующий отделом</w:t>
            </w:r>
          </w:p>
          <w:p w14:paraId="687BF151" w14:textId="77777777" w:rsidR="00ED061A" w:rsidRDefault="00ED0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по учебной работе </w:t>
            </w:r>
          </w:p>
          <w:p w14:paraId="75E59E0B" w14:textId="77777777" w:rsidR="00ED061A" w:rsidRDefault="00ED0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________Ю.А. Варламова</w:t>
            </w:r>
          </w:p>
          <w:p w14:paraId="04ED023D" w14:textId="77777777" w:rsidR="00ED061A" w:rsidRDefault="00ED06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>«__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>_»_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>___________ 2023 г.</w:t>
            </w:r>
          </w:p>
        </w:tc>
        <w:tc>
          <w:tcPr>
            <w:tcW w:w="4962" w:type="dxa"/>
            <w:hideMark/>
          </w:tcPr>
          <w:p w14:paraId="137B838D" w14:textId="77777777" w:rsidR="00ED061A" w:rsidRDefault="00ED06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Рассмотрено</w:t>
            </w:r>
          </w:p>
          <w:p w14:paraId="04728434" w14:textId="77777777" w:rsidR="00ED061A" w:rsidRDefault="00ED0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на заседании ЦМК </w:t>
            </w:r>
          </w:p>
          <w:p w14:paraId="38467969" w14:textId="77777777" w:rsidR="00ED061A" w:rsidRDefault="00ED0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общеобразовательных, </w:t>
            </w:r>
          </w:p>
          <w:p w14:paraId="02AC85AB" w14:textId="77777777" w:rsidR="00ED061A" w:rsidRDefault="00ED0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гуманитарных, социально –</w:t>
            </w:r>
          </w:p>
          <w:p w14:paraId="2F90A067" w14:textId="77777777" w:rsidR="00ED061A" w:rsidRDefault="00ED0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экономических и  </w:t>
            </w:r>
          </w:p>
          <w:p w14:paraId="5A665A7F" w14:textId="77777777" w:rsidR="00ED061A" w:rsidRDefault="00ED0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естественно-научных дисциплин</w:t>
            </w:r>
          </w:p>
          <w:p w14:paraId="23AAAB21" w14:textId="77777777" w:rsidR="00ED061A" w:rsidRDefault="00ED0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Протокол № 1 от ___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_»_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___  2023г.</w:t>
            </w:r>
          </w:p>
          <w:p w14:paraId="6573E787" w14:textId="77777777" w:rsidR="00ED061A" w:rsidRDefault="00ED0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Председатель ЦМК ____О.П. Дёмина</w:t>
            </w:r>
          </w:p>
        </w:tc>
      </w:tr>
    </w:tbl>
    <w:p w14:paraId="76483E23" w14:textId="77777777" w:rsidR="00ED061A" w:rsidRDefault="00ED061A" w:rsidP="00ED061A">
      <w:pPr>
        <w:spacing w:after="12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ar-SA"/>
        </w:rPr>
      </w:pPr>
    </w:p>
    <w:p w14:paraId="4C84A8D2" w14:textId="77777777" w:rsidR="00ED061A" w:rsidRDefault="00ED061A" w:rsidP="00ED061A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84D4D8B" w14:textId="77777777" w:rsidR="00ED061A" w:rsidRDefault="00ED061A" w:rsidP="00ED061A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8A48B62" w14:textId="77777777" w:rsidR="00ED061A" w:rsidRDefault="00ED061A" w:rsidP="00ED061A">
      <w:pPr>
        <w:spacing w:before="2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B843028" w14:textId="77777777" w:rsidR="00ED061A" w:rsidRDefault="00ED061A" w:rsidP="00ED061A">
      <w:pPr>
        <w:spacing w:after="0" w:line="360" w:lineRule="auto"/>
        <w:ind w:left="185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Комплект оценочных средств</w:t>
      </w:r>
    </w:p>
    <w:p w14:paraId="6938242D" w14:textId="77777777" w:rsidR="00ED061A" w:rsidRDefault="00ED061A" w:rsidP="00ED061A">
      <w:pPr>
        <w:spacing w:before="161" w:after="0" w:line="360" w:lineRule="auto"/>
        <w:ind w:left="184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для проведения промежуточной аттестации </w:t>
      </w:r>
    </w:p>
    <w:p w14:paraId="4B7AB946" w14:textId="51A51DB7" w:rsidR="00ED061A" w:rsidRDefault="00ED061A" w:rsidP="00ED061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по ОП.05. Основы микробиологии и иммунологии</w:t>
      </w:r>
    </w:p>
    <w:p w14:paraId="523E7D24" w14:textId="77777777" w:rsidR="00ED061A" w:rsidRDefault="00ED061A" w:rsidP="00ED061A">
      <w:pPr>
        <w:spacing w:before="5" w:after="120" w:line="240" w:lineRule="auto"/>
        <w:rPr>
          <w:rFonts w:ascii="Times New Roman" w:eastAsia="Times New Roman" w:hAnsi="Times New Roman" w:cs="Times New Roman"/>
          <w:sz w:val="16"/>
          <w:szCs w:val="24"/>
          <w:lang w:eastAsia="ar-SA"/>
        </w:rPr>
      </w:pPr>
    </w:p>
    <w:p w14:paraId="4253BEEC" w14:textId="77777777" w:rsidR="00ED061A" w:rsidRDefault="00ED061A" w:rsidP="00ED061A">
      <w:pPr>
        <w:spacing w:before="65" w:after="120" w:line="360" w:lineRule="auto"/>
        <w:ind w:left="4325" w:right="526" w:hanging="360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рамках программы подготовки специалистов среднего звена (ППССЗ) </w:t>
      </w:r>
    </w:p>
    <w:p w14:paraId="21D02C58" w14:textId="77777777" w:rsidR="00ED061A" w:rsidRDefault="00ED061A" w:rsidP="00ED061A">
      <w:pPr>
        <w:spacing w:before="65" w:after="120" w:line="360" w:lineRule="auto"/>
        <w:ind w:left="4325" w:right="526" w:hanging="360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 специальности</w:t>
      </w:r>
    </w:p>
    <w:p w14:paraId="4A41DFD2" w14:textId="77777777" w:rsidR="00ED061A" w:rsidRDefault="00ED061A" w:rsidP="00ED0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34.02.01 Сестринское дело</w:t>
      </w:r>
    </w:p>
    <w:p w14:paraId="5C344970" w14:textId="77777777" w:rsidR="00ED061A" w:rsidRDefault="00ED061A" w:rsidP="00ED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F238D5" w14:textId="77777777" w:rsidR="00ED061A" w:rsidRDefault="00ED061A" w:rsidP="00ED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7B39D7" w14:textId="77777777" w:rsidR="00ED061A" w:rsidRDefault="00ED061A" w:rsidP="00ED061A">
      <w:pPr>
        <w:rPr>
          <w:rFonts w:eastAsiaTheme="minorHAnsi"/>
          <w:lang w:eastAsia="en-US"/>
        </w:rPr>
      </w:pPr>
    </w:p>
    <w:p w14:paraId="3966CD9D" w14:textId="77777777" w:rsidR="00ED061A" w:rsidRDefault="00ED061A" w:rsidP="00ED061A"/>
    <w:p w14:paraId="37EAD814" w14:textId="77777777" w:rsidR="00ED061A" w:rsidRDefault="00ED061A" w:rsidP="00ED061A"/>
    <w:p w14:paraId="47703B27" w14:textId="77777777" w:rsidR="00ED061A" w:rsidRDefault="00ED061A" w:rsidP="00ED061A"/>
    <w:p w14:paraId="18D0609D" w14:textId="77777777" w:rsidR="00ED061A" w:rsidRDefault="00ED061A" w:rsidP="00ED061A">
      <w:pPr>
        <w:tabs>
          <w:tab w:val="left" w:pos="194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1713C5" w14:textId="238ADC23" w:rsidR="00ED061A" w:rsidRDefault="00ED061A" w:rsidP="00ED061A">
      <w:pPr>
        <w:tabs>
          <w:tab w:val="left" w:pos="194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Составитель: преподаватель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Абульханова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Р.Р.</w:t>
      </w:r>
    </w:p>
    <w:p w14:paraId="554765F6" w14:textId="77777777" w:rsidR="00ED061A" w:rsidRDefault="00ED061A" w:rsidP="00ED061A">
      <w:pPr>
        <w:tabs>
          <w:tab w:val="left" w:pos="1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F1F7F36" w14:textId="77777777" w:rsidR="00ED061A" w:rsidRDefault="00ED061A" w:rsidP="00ED061A">
      <w:pPr>
        <w:tabs>
          <w:tab w:val="left" w:pos="194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2024 г.</w:t>
      </w:r>
    </w:p>
    <w:p w14:paraId="429631D8" w14:textId="37D8D81F" w:rsidR="00ED061A" w:rsidRPr="00ED061A" w:rsidRDefault="00ED061A" w:rsidP="00ED061A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Фонд оценочных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 xml:space="preserve"> ОП-05 «Основы микробиологии и иммунологии» среднего профессионального образования (далее – ПООП СПО) по </w:t>
      </w:r>
      <w:r w:rsidRPr="00ED061A">
        <w:rPr>
          <w:rFonts w:ascii="Times New Roman" w:eastAsia="Times New Roman" w:hAnsi="Times New Roman" w:cs="Times New Roman"/>
          <w:iCs/>
          <w:sz w:val="28"/>
          <w:szCs w:val="28"/>
        </w:rPr>
        <w:t xml:space="preserve">специальности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34.02.01 Сестринское дело</w:t>
      </w:r>
      <w:r w:rsidRPr="00ED061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 xml:space="preserve">разработана </w:t>
      </w:r>
      <w:r w:rsidRPr="00ED061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ED061A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соответствии</w:t>
      </w:r>
      <w:r w:rsidRPr="00ED061A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ED061A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требованиями</w:t>
      </w:r>
      <w:r w:rsidRPr="00ED061A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  <w:lang w:eastAsia="en-US"/>
        </w:rPr>
        <w:t>ФГОС</w:t>
      </w:r>
      <w:r w:rsidRPr="00ED061A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</w:t>
      </w:r>
      <w:r w:rsidRPr="00ED061A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специальности </w:t>
      </w:r>
      <w:r w:rsidRPr="00ED061A">
        <w:rPr>
          <w:rFonts w:ascii="Times New Roman" w:eastAsia="Times New Roman" w:hAnsi="Times New Roman" w:cs="Times New Roman"/>
          <w:bCs/>
          <w:sz w:val="28"/>
          <w:szCs w:val="28"/>
        </w:rPr>
        <w:t xml:space="preserve">34.02.01. Сестринское дело, утвержденного Приказом </w:t>
      </w:r>
      <w:proofErr w:type="spellStart"/>
      <w:r w:rsidRPr="00ED061A">
        <w:rPr>
          <w:rFonts w:ascii="Times New Roman" w:eastAsia="Times New Roman" w:hAnsi="Times New Roman" w:cs="Times New Roman"/>
          <w:bCs/>
          <w:sz w:val="28"/>
          <w:szCs w:val="28"/>
        </w:rPr>
        <w:t>Минпросвещения</w:t>
      </w:r>
      <w:proofErr w:type="spellEnd"/>
      <w:r w:rsidRPr="00ED061A">
        <w:rPr>
          <w:rFonts w:ascii="Times New Roman" w:eastAsia="Times New Roman" w:hAnsi="Times New Roman" w:cs="Times New Roman"/>
          <w:bCs/>
          <w:sz w:val="28"/>
          <w:szCs w:val="28"/>
        </w:rPr>
        <w:t xml:space="preserve"> России от 4 июля 2022 г. N 527, </w:t>
      </w:r>
      <w:r w:rsidRPr="00ED061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на основе примерной программы</w:t>
      </w:r>
      <w:r w:rsidRPr="00ED061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 дисциплине.</w:t>
      </w:r>
    </w:p>
    <w:p w14:paraId="17031592" w14:textId="77777777" w:rsidR="00ED061A" w:rsidRPr="00ED061A" w:rsidRDefault="00ED061A" w:rsidP="00ED06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5F3D4E" w14:textId="77777777" w:rsidR="00ED061A" w:rsidRPr="00ED061A" w:rsidRDefault="00ED061A" w:rsidP="00ED06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61A">
        <w:rPr>
          <w:rFonts w:ascii="Times New Roman" w:eastAsia="Times New Roman" w:hAnsi="Times New Roman" w:cs="Times New Roman"/>
          <w:sz w:val="28"/>
          <w:szCs w:val="28"/>
        </w:rPr>
        <w:t>Организация: Государственное</w:t>
      </w:r>
      <w:r w:rsidRPr="00ED061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автономное</w:t>
      </w:r>
      <w:r w:rsidRPr="00ED061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профессиональное</w:t>
      </w:r>
      <w:r w:rsidRPr="00ED061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Республики Башкортостан «</w:t>
      </w:r>
      <w:proofErr w:type="spellStart"/>
      <w:r w:rsidRPr="00ED061A">
        <w:rPr>
          <w:rFonts w:ascii="Times New Roman" w:eastAsia="Times New Roman" w:hAnsi="Times New Roman" w:cs="Times New Roman"/>
          <w:sz w:val="28"/>
          <w:szCs w:val="28"/>
        </w:rPr>
        <w:t>Стерлитамакский</w:t>
      </w:r>
      <w:proofErr w:type="spellEnd"/>
      <w:r w:rsidRPr="00ED061A">
        <w:rPr>
          <w:rFonts w:ascii="Times New Roman" w:eastAsia="Times New Roman" w:hAnsi="Times New Roman" w:cs="Times New Roman"/>
          <w:sz w:val="28"/>
          <w:szCs w:val="28"/>
        </w:rPr>
        <w:t xml:space="preserve"> медицинский</w:t>
      </w:r>
      <w:r w:rsidRPr="00ED061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колледж»</w:t>
      </w:r>
      <w:r w:rsidRPr="00ED061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(ГАПОУ РБ</w:t>
      </w:r>
      <w:r w:rsidRPr="00ED061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ED061A">
        <w:rPr>
          <w:rFonts w:ascii="Times New Roman" w:eastAsia="Times New Roman" w:hAnsi="Times New Roman" w:cs="Times New Roman"/>
          <w:sz w:val="28"/>
          <w:szCs w:val="28"/>
        </w:rPr>
        <w:t>Стерлитамакский</w:t>
      </w:r>
      <w:proofErr w:type="spellEnd"/>
      <w:r w:rsidRPr="00ED061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медицинский колледж»).</w:t>
      </w:r>
    </w:p>
    <w:p w14:paraId="21CE9451" w14:textId="77777777" w:rsidR="00ED061A" w:rsidRDefault="00ED061A" w:rsidP="00ED06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BFCD2D" w14:textId="14E7F5D4" w:rsidR="00ED061A" w:rsidRPr="00ED061A" w:rsidRDefault="00ED061A" w:rsidP="00ED06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61A">
        <w:rPr>
          <w:rFonts w:ascii="Times New Roman" w:eastAsia="Times New Roman" w:hAnsi="Times New Roman" w:cs="Times New Roman"/>
          <w:sz w:val="28"/>
          <w:szCs w:val="28"/>
        </w:rPr>
        <w:t>Составитель:</w:t>
      </w:r>
      <w:r w:rsidRPr="00ED061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преподаватель</w:t>
      </w:r>
      <w:r w:rsidRPr="00ED061A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ГАПОУ</w:t>
      </w:r>
      <w:r w:rsidRPr="00ED061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РБ</w:t>
      </w:r>
      <w:r w:rsidRPr="00ED061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ED061A">
        <w:rPr>
          <w:rFonts w:ascii="Times New Roman" w:eastAsia="Times New Roman" w:hAnsi="Times New Roman" w:cs="Times New Roman"/>
          <w:sz w:val="28"/>
          <w:szCs w:val="28"/>
        </w:rPr>
        <w:t>Стерлитамакский</w:t>
      </w:r>
      <w:proofErr w:type="spellEnd"/>
      <w:r w:rsidRPr="00ED061A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медицинский</w:t>
      </w:r>
      <w:r w:rsidRPr="00ED061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proofErr w:type="gramStart"/>
      <w:r w:rsidRPr="00ED061A">
        <w:rPr>
          <w:rFonts w:ascii="Times New Roman" w:eastAsia="Times New Roman" w:hAnsi="Times New Roman" w:cs="Times New Roman"/>
          <w:sz w:val="28"/>
          <w:szCs w:val="28"/>
        </w:rPr>
        <w:t>колледж»</w:t>
      </w:r>
      <w:r w:rsidRPr="00ED061A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</w:t>
      </w:r>
      <w:proofErr w:type="spellStart"/>
      <w:proofErr w:type="gramEnd"/>
      <w:r w:rsidRPr="00ED061A">
        <w:rPr>
          <w:rFonts w:ascii="Times New Roman" w:eastAsia="Times New Roman" w:hAnsi="Times New Roman" w:cs="Times New Roman"/>
          <w:sz w:val="28"/>
          <w:szCs w:val="28"/>
        </w:rPr>
        <w:t>Абульханова</w:t>
      </w:r>
      <w:proofErr w:type="spellEnd"/>
      <w:r w:rsidRPr="00ED061A">
        <w:rPr>
          <w:rFonts w:ascii="Times New Roman" w:eastAsia="Times New Roman" w:hAnsi="Times New Roman" w:cs="Times New Roman"/>
          <w:sz w:val="28"/>
          <w:szCs w:val="28"/>
        </w:rPr>
        <w:t xml:space="preserve"> Р.Р., преподаватель высшей</w:t>
      </w:r>
      <w:r w:rsidRPr="00ED061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категории</w:t>
      </w:r>
    </w:p>
    <w:p w14:paraId="052F0A4C" w14:textId="77777777" w:rsidR="00ED061A" w:rsidRPr="00ED061A" w:rsidRDefault="00ED061A" w:rsidP="00ED06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AABC01" w14:textId="77777777" w:rsidR="00ED061A" w:rsidRPr="00ED061A" w:rsidRDefault="00ED061A" w:rsidP="00ED06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061A">
        <w:rPr>
          <w:rFonts w:ascii="Times New Roman" w:eastAsia="Times New Roman" w:hAnsi="Times New Roman" w:cs="Times New Roman"/>
          <w:b/>
          <w:bCs/>
          <w:sz w:val="28"/>
          <w:szCs w:val="28"/>
        </w:rPr>
        <w:t>Рецензенты:</w:t>
      </w:r>
    </w:p>
    <w:p w14:paraId="48FB6D9F" w14:textId="77777777" w:rsidR="00ED061A" w:rsidRPr="00ED061A" w:rsidRDefault="00ED061A" w:rsidP="00ED061A">
      <w:pPr>
        <w:widowControl w:val="0"/>
        <w:tabs>
          <w:tab w:val="left" w:pos="77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54"/>
          <w:sz w:val="28"/>
          <w:szCs w:val="28"/>
        </w:rPr>
      </w:pPr>
      <w:r w:rsidRPr="00ED061A">
        <w:rPr>
          <w:rFonts w:ascii="Times New Roman" w:eastAsia="Times New Roman" w:hAnsi="Times New Roman" w:cs="Times New Roman"/>
          <w:sz w:val="28"/>
          <w:szCs w:val="28"/>
        </w:rPr>
        <w:t>Внутренняя</w:t>
      </w:r>
      <w:r w:rsidRPr="00ED061A"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рецензия:</w:t>
      </w:r>
      <w:r w:rsidRPr="00ED061A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Ерошенко</w:t>
      </w:r>
      <w:r w:rsidRPr="00ED061A"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О.П., методист</w:t>
      </w:r>
      <w:r w:rsidRPr="00ED061A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ГАПОУ</w:t>
      </w:r>
      <w:r w:rsidRPr="00ED061A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 xml:space="preserve">РБ </w:t>
      </w:r>
      <w:r w:rsidRPr="00ED061A"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proofErr w:type="spellStart"/>
      <w:r w:rsidRPr="00ED061A">
        <w:rPr>
          <w:rFonts w:ascii="Times New Roman" w:eastAsia="Times New Roman" w:hAnsi="Times New Roman" w:cs="Times New Roman"/>
          <w:spacing w:val="-1"/>
          <w:sz w:val="28"/>
          <w:szCs w:val="28"/>
        </w:rPr>
        <w:t>Стерлитамакский</w:t>
      </w:r>
      <w:proofErr w:type="spellEnd"/>
      <w:r w:rsidRPr="00ED061A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>медицинский</w:t>
      </w:r>
      <w:r w:rsidRPr="00ED061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D061A">
        <w:rPr>
          <w:rFonts w:ascii="Times New Roman" w:eastAsia="Times New Roman" w:hAnsi="Times New Roman" w:cs="Times New Roman"/>
          <w:sz w:val="28"/>
          <w:szCs w:val="28"/>
        </w:rPr>
        <w:t xml:space="preserve">колледж» </w:t>
      </w:r>
    </w:p>
    <w:p w14:paraId="70A93EF5" w14:textId="77777777" w:rsidR="00ED061A" w:rsidRPr="00ED061A" w:rsidRDefault="00ED061A" w:rsidP="00ED06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E120CF" w14:textId="77777777" w:rsidR="00ED061A" w:rsidRPr="00ED061A" w:rsidRDefault="00ED061A" w:rsidP="00ED06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B47CF2" w14:textId="77777777" w:rsidR="00ED061A" w:rsidRPr="00ED061A" w:rsidRDefault="00ED061A" w:rsidP="00ED06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2B022E" w14:textId="6129F7ED" w:rsidR="00ED061A" w:rsidRDefault="00ED061A" w:rsidP="00ED061A">
      <w:pPr>
        <w:tabs>
          <w:tab w:val="left" w:pos="194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6FF7961" w14:textId="77777777" w:rsidR="00ED061A" w:rsidRDefault="00ED061A" w:rsidP="00ED061A">
      <w:pPr>
        <w:suppressAutoHyphens/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1E0297A" w14:textId="77777777" w:rsidR="00ED061A" w:rsidRDefault="00ED061A" w:rsidP="00ED061A">
      <w:pPr>
        <w:suppressAutoHyphens/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FA3D960" w14:textId="77777777" w:rsidR="00ED061A" w:rsidRDefault="00ED061A" w:rsidP="00ED061A">
      <w:pPr>
        <w:suppressAutoHyphens/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BD73096" w14:textId="77777777" w:rsidR="00ED061A" w:rsidRDefault="00ED061A" w:rsidP="00ED061A">
      <w:pPr>
        <w:suppressAutoHyphens/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96FB5DE" w14:textId="77777777" w:rsidR="00ED061A" w:rsidRDefault="00ED061A" w:rsidP="00ED061A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A0FB83" w14:textId="77777777" w:rsidR="00ED061A" w:rsidRDefault="00ED061A" w:rsidP="00ED061A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DD9FCA" w14:textId="77777777" w:rsidR="00ED061A" w:rsidRDefault="00ED061A" w:rsidP="00ED061A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47E1FF" w14:textId="77777777" w:rsidR="00ED061A" w:rsidRDefault="00ED061A" w:rsidP="00ED061A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B5D6C4" w14:textId="77777777" w:rsidR="00ED061A" w:rsidRDefault="00ED061A" w:rsidP="00ED061A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2F64C50" w14:textId="21103972" w:rsidR="00ED061A" w:rsidRDefault="00ED061A" w:rsidP="00ED061A">
      <w:pPr>
        <w:suppressAutoHyphens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8434BE6" w14:textId="77777777" w:rsidR="001F6F03" w:rsidRPr="001F6F03" w:rsidRDefault="001F6F03" w:rsidP="001F6F03">
      <w:pPr>
        <w:widowControl w:val="0"/>
        <w:shd w:val="clear" w:color="auto" w:fill="FFFFFF"/>
        <w:tabs>
          <w:tab w:val="left" w:leader="underscore" w:pos="82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lastRenderedPageBreak/>
        <w:t>Учебная дисциплина ОП-05 «Основы микробиологии и иммунологии» является обязательной частью общепрофессионального цикла примерной основной образовательной программы в соответствии с ФГОС по специальности 34.02.01 Сестринское дело.</w:t>
      </w:r>
    </w:p>
    <w:p w14:paraId="58C382C1" w14:textId="77777777" w:rsidR="001F6F03" w:rsidRPr="001F6F03" w:rsidRDefault="001F6F03" w:rsidP="001F6F0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Особое значение дисциплина имеет при формировании и развитии ОК 01, ОК 02, ОК 03, ОК 07. </w:t>
      </w:r>
    </w:p>
    <w:p w14:paraId="5F7C1BE6" w14:textId="77777777" w:rsidR="001F6F03" w:rsidRPr="001F6F03" w:rsidRDefault="001F6F03" w:rsidP="001F6F03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b/>
          <w:sz w:val="28"/>
          <w:szCs w:val="28"/>
        </w:rPr>
        <w:t xml:space="preserve">1.2. Цель и планируемые результаты освоения дисциплины: </w:t>
      </w:r>
    </w:p>
    <w:p w14:paraId="37473513" w14:textId="77777777" w:rsidR="001F6F03" w:rsidRPr="001F6F03" w:rsidRDefault="001F6F03" w:rsidP="001F6F03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>В рамках программы учебной дисциплины обучающимися осваиваются умения и знания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9"/>
        <w:gridCol w:w="3764"/>
        <w:gridCol w:w="4281"/>
      </w:tblGrid>
      <w:tr w:rsidR="001F6F03" w:rsidRPr="001F6F03" w14:paraId="7DE540C2" w14:textId="77777777" w:rsidTr="001F6F03">
        <w:trPr>
          <w:trHeight w:val="64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BF0AB" w14:textId="77777777" w:rsidR="001F6F03" w:rsidRPr="001F6F03" w:rsidRDefault="001F6F03" w:rsidP="001F6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  <w:r w:rsidRPr="001F6F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1"/>
            </w:r>
          </w:p>
          <w:p w14:paraId="47DCB6FF" w14:textId="77777777" w:rsidR="001F6F03" w:rsidRPr="001F6F03" w:rsidRDefault="001F6F03" w:rsidP="001F6F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ПК, ОК, ЛР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53D88" w14:textId="77777777" w:rsidR="001F6F03" w:rsidRPr="001F6F03" w:rsidRDefault="001F6F03" w:rsidP="001F6F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69600" w14:textId="77777777" w:rsidR="001F6F03" w:rsidRPr="001F6F03" w:rsidRDefault="001F6F03" w:rsidP="001F6F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</w:t>
            </w:r>
          </w:p>
        </w:tc>
      </w:tr>
      <w:tr w:rsidR="001F6F03" w:rsidRPr="001F6F03" w14:paraId="03EC6199" w14:textId="77777777" w:rsidTr="001F6F03">
        <w:trPr>
          <w:trHeight w:val="212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24C9C" w14:textId="77777777" w:rsidR="001F6F03" w:rsidRPr="001F6F03" w:rsidRDefault="001F6F03" w:rsidP="001F6F03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ОК 01, ОК 02, ОК 03, ОК 07</w:t>
            </w:r>
          </w:p>
          <w:p w14:paraId="1071D983" w14:textId="77777777" w:rsidR="001F6F03" w:rsidRPr="001F6F03" w:rsidRDefault="001F6F03" w:rsidP="001F6F03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3.1., ПК 3.2., ПК 3.3., ПК 3.4., ПК 3.5., ПК 4.2., </w:t>
            </w:r>
          </w:p>
          <w:p w14:paraId="7AB22C16" w14:textId="77777777" w:rsidR="001F6F03" w:rsidRPr="001F6F03" w:rsidRDefault="001F6F03" w:rsidP="001F6F0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ЛР 9, ЛР 10 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3C5C" w14:textId="77777777" w:rsidR="001F6F03" w:rsidRPr="001F6F03" w:rsidRDefault="001F6F03" w:rsidP="001F6F03">
            <w:pPr>
              <w:keepLine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проводить забор, транспортировку и хранение материала для микробиологических исследований;</w:t>
            </w:r>
          </w:p>
          <w:p w14:paraId="0DE24C59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- дифференцировать разные группы микроорганизмов по их основным свойствам;</w:t>
            </w:r>
          </w:p>
          <w:p w14:paraId="3D97AB47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29E6D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- роль микроорганизмов в жизни человека и общества;</w:t>
            </w:r>
          </w:p>
          <w:p w14:paraId="59D4C16B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- морфологию, физиологию и экологию микроорганизмов, методы их изучения;</w:t>
            </w:r>
          </w:p>
          <w:p w14:paraId="520D0F98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основы эпидемиологии инфекционных болезней, пути заражения, локализацию микроорганизмов в организме человека;</w:t>
            </w:r>
          </w:p>
          <w:p w14:paraId="5A1C1F5F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факторы иммунитета, его значение для человека и общества, принципы иммунопрофилактики и иммунотерапии болезней человека. </w:t>
            </w:r>
          </w:p>
        </w:tc>
      </w:tr>
    </w:tbl>
    <w:p w14:paraId="1E68D525" w14:textId="77777777" w:rsidR="001F6F03" w:rsidRPr="001F6F03" w:rsidRDefault="001F6F03" w:rsidP="001F6F03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C5A683" w14:textId="77777777" w:rsidR="001F6F03" w:rsidRPr="001F6F03" w:rsidRDefault="001F6F03" w:rsidP="001F6F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Результатом освоения программы ОП.05 Основы микробиологии и иммунологии является овладение обучающимися следующими общими (ОК) и профессиональными (ПК) компетенциями:</w:t>
      </w:r>
    </w:p>
    <w:p w14:paraId="5791C0A9" w14:textId="77777777" w:rsidR="001F6F03" w:rsidRPr="001F6F03" w:rsidRDefault="001F6F03" w:rsidP="001F6F03">
      <w:pPr>
        <w:spacing w:after="0" w:line="259" w:lineRule="auto"/>
        <w:ind w:left="708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0D9901C4" w14:textId="77777777" w:rsidR="001F6F03" w:rsidRPr="001F6F03" w:rsidRDefault="001F6F03" w:rsidP="001F6F03">
      <w:pPr>
        <w:spacing w:after="0" w:line="259" w:lineRule="auto"/>
        <w:ind w:left="708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F6F03">
        <w:rPr>
          <w:rFonts w:ascii="Times New Roman" w:eastAsiaTheme="minorHAnsi" w:hAnsi="Times New Roman"/>
          <w:b/>
          <w:sz w:val="28"/>
          <w:szCs w:val="28"/>
          <w:lang w:eastAsia="en-US"/>
        </w:rPr>
        <w:t>Общие компетенции</w:t>
      </w:r>
    </w:p>
    <w:p w14:paraId="41E58509" w14:textId="77777777" w:rsidR="001F6F03" w:rsidRPr="001F6F03" w:rsidRDefault="001F6F03" w:rsidP="001F6F03">
      <w:pPr>
        <w:spacing w:after="0" w:line="259" w:lineRule="auto"/>
        <w:ind w:left="708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3"/>
        <w:gridCol w:w="2840"/>
        <w:gridCol w:w="5452"/>
      </w:tblGrid>
      <w:tr w:rsidR="001F6F03" w:rsidRPr="001F6F03" w14:paraId="0CE77D4D" w14:textId="77777777" w:rsidTr="001F6F03">
        <w:trPr>
          <w:cantSplit/>
          <w:trHeight w:val="1739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D2D7307" w14:textId="77777777" w:rsidR="001F6F03" w:rsidRPr="001F6F03" w:rsidRDefault="001F6F03" w:rsidP="001F6F03">
            <w:pPr>
              <w:suppressAutoHyphens/>
              <w:spacing w:after="0" w:line="259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Код </w:t>
            </w:r>
          </w:p>
          <w:p w14:paraId="73A29554" w14:textId="77777777" w:rsidR="001F6F03" w:rsidRPr="001F6F03" w:rsidRDefault="001F6F03" w:rsidP="001F6F03">
            <w:pPr>
              <w:suppressAutoHyphens/>
              <w:spacing w:after="0" w:line="259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7A3CA" w14:textId="77777777" w:rsidR="001F6F03" w:rsidRPr="001F6F03" w:rsidRDefault="001F6F03" w:rsidP="001F6F03">
            <w:pPr>
              <w:suppressAutoHyphens/>
              <w:spacing w:after="0" w:line="259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Формулировка компетенции</w:t>
            </w: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341FE" w14:textId="77777777" w:rsidR="001F6F03" w:rsidRPr="001F6F03" w:rsidRDefault="001F6F03" w:rsidP="001F6F03">
            <w:pPr>
              <w:spacing w:after="0" w:line="259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Знания, умения </w:t>
            </w:r>
          </w:p>
        </w:tc>
      </w:tr>
      <w:tr w:rsidR="001F6F03" w:rsidRPr="001F6F03" w14:paraId="5EA98158" w14:textId="77777777" w:rsidTr="001F6F03">
        <w:trPr>
          <w:cantSplit/>
          <w:trHeight w:val="1895"/>
          <w:jc w:val="center"/>
        </w:trPr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EA627" w14:textId="77777777" w:rsidR="001F6F03" w:rsidRPr="001F6F03" w:rsidRDefault="001F6F03" w:rsidP="001F6F03">
            <w:pPr>
              <w:spacing w:after="0" w:line="259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ОК 01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8DBF7" w14:textId="77777777" w:rsidR="001F6F03" w:rsidRPr="001F6F03" w:rsidRDefault="001F6F03" w:rsidP="001F6F03">
            <w:pPr>
              <w:suppressAutoHyphens/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B7C9C" w14:textId="77777777" w:rsidR="001F6F03" w:rsidRPr="001F6F03" w:rsidRDefault="001F6F03" w:rsidP="001F6F03">
            <w:pPr>
              <w:suppressAutoHyphens/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Умения: </w:t>
            </w: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14:paraId="1688130A" w14:textId="77777777" w:rsidR="001F6F03" w:rsidRPr="001F6F03" w:rsidRDefault="001F6F03" w:rsidP="001F6F03">
            <w:pPr>
              <w:suppressAutoHyphens/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составлять план действия; определять необходимые ресурсы;</w:t>
            </w:r>
          </w:p>
          <w:p w14:paraId="7D4F1A1B" w14:textId="77777777" w:rsidR="001F6F03" w:rsidRPr="001F6F03" w:rsidRDefault="001F6F03" w:rsidP="001F6F03">
            <w:pPr>
              <w:suppressAutoHyphens/>
              <w:spacing w:after="0" w:line="259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владеть актуальными методами работы в профессиональной и смежных сферах; реализовывать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1F6F03" w:rsidRPr="001F6F03" w14:paraId="7AF0DECD" w14:textId="77777777" w:rsidTr="001F6F03">
        <w:trPr>
          <w:cantSplit/>
          <w:trHeight w:val="2330"/>
          <w:jc w:val="center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3F50C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C8C4E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F2FA1" w14:textId="77777777" w:rsidR="001F6F03" w:rsidRPr="001F6F03" w:rsidRDefault="001F6F03" w:rsidP="001F6F03">
            <w:pPr>
              <w:suppressAutoHyphens/>
              <w:spacing w:after="0" w:line="259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Знания: </w:t>
            </w: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1F6F0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14:paraId="0CE2FC2C" w14:textId="77777777" w:rsidR="001F6F03" w:rsidRPr="001F6F03" w:rsidRDefault="001F6F03" w:rsidP="001F6F03">
            <w:pPr>
              <w:suppressAutoHyphens/>
              <w:spacing w:after="0" w:line="259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деятельности.</w:t>
            </w:r>
          </w:p>
        </w:tc>
      </w:tr>
      <w:tr w:rsidR="001F6F03" w:rsidRPr="001F6F03" w14:paraId="28F72259" w14:textId="77777777" w:rsidTr="001F6F03">
        <w:trPr>
          <w:cantSplit/>
          <w:trHeight w:val="1895"/>
          <w:jc w:val="center"/>
        </w:trPr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04EDE" w14:textId="77777777" w:rsidR="001F6F03" w:rsidRPr="001F6F03" w:rsidRDefault="001F6F03" w:rsidP="001F6F03">
            <w:pPr>
              <w:spacing w:after="0" w:line="259" w:lineRule="auto"/>
              <w:ind w:left="113" w:right="113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ОК 02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E5FCE" w14:textId="77777777" w:rsidR="001F6F03" w:rsidRPr="001F6F03" w:rsidRDefault="001F6F03" w:rsidP="001F6F03">
            <w:pPr>
              <w:suppressAutoHyphens/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Использовать современные средства поиска, анализа и интерпретации информации, информационные технологии для выполнения задач профессиональной деятельности</w:t>
            </w: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E54C7" w14:textId="77777777" w:rsidR="001F6F03" w:rsidRPr="001F6F03" w:rsidRDefault="001F6F03" w:rsidP="001F6F03">
            <w:pPr>
              <w:suppressAutoHyphens/>
              <w:spacing w:after="0" w:line="259" w:lineRule="auto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Умения: </w:t>
            </w: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поиска, применять средства информационных технологий для решения профессиональных задач; использовать современное программное обеспечение; использовать различные цифровые средства для решения профессиональных задач. </w:t>
            </w:r>
          </w:p>
        </w:tc>
      </w:tr>
      <w:tr w:rsidR="001F6F03" w:rsidRPr="001F6F03" w14:paraId="08257C90" w14:textId="77777777" w:rsidTr="001F6F03">
        <w:trPr>
          <w:cantSplit/>
          <w:trHeight w:val="1132"/>
          <w:jc w:val="center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D71D2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455B0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16F5" w14:textId="77777777" w:rsidR="001F6F03" w:rsidRPr="001F6F03" w:rsidRDefault="001F6F03" w:rsidP="001F6F03">
            <w:pPr>
              <w:suppressAutoHyphens/>
              <w:spacing w:after="0" w:line="259" w:lineRule="auto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Знания: </w:t>
            </w: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информации, </w:t>
            </w:r>
            <w:r w:rsidRPr="001F6F0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деятельности, в том числе с использованием цифровых средств.</w:t>
            </w:r>
          </w:p>
        </w:tc>
      </w:tr>
      <w:tr w:rsidR="001F6F03" w:rsidRPr="001F6F03" w14:paraId="6A600DCD" w14:textId="77777777" w:rsidTr="001F6F03">
        <w:trPr>
          <w:cantSplit/>
          <w:trHeight w:val="1140"/>
          <w:jc w:val="center"/>
        </w:trPr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865B3" w14:textId="77777777" w:rsidR="001F6F03" w:rsidRPr="001F6F03" w:rsidRDefault="001F6F03" w:rsidP="001F6F03">
            <w:pPr>
              <w:spacing w:after="0" w:line="259" w:lineRule="auto"/>
              <w:ind w:left="113" w:right="113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ОК 03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23F26" w14:textId="77777777" w:rsidR="001F6F03" w:rsidRPr="001F6F03" w:rsidRDefault="001F6F03" w:rsidP="001F6F03">
            <w:pPr>
              <w:suppressAutoHyphens/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D5459" w14:textId="77777777" w:rsidR="001F6F03" w:rsidRPr="001F6F03" w:rsidRDefault="001F6F03" w:rsidP="001F6F03">
            <w:pPr>
              <w:suppressAutoHyphens/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Умения: </w:t>
            </w:r>
            <w:r w:rsidRPr="001F6F0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14:paraId="19298F02" w14:textId="77777777" w:rsidR="001F6F03" w:rsidRPr="001F6F03" w:rsidRDefault="001F6F03" w:rsidP="001F6F03">
            <w:pPr>
              <w:suppressAutoHyphens/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1F6F03" w:rsidRPr="001F6F03" w14:paraId="39638C3B" w14:textId="77777777" w:rsidTr="001F6F03">
        <w:trPr>
          <w:cantSplit/>
          <w:trHeight w:val="1172"/>
          <w:jc w:val="center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E55A8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8BBE4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CD399" w14:textId="77777777" w:rsidR="001F6F03" w:rsidRPr="001F6F03" w:rsidRDefault="001F6F03" w:rsidP="001F6F03">
            <w:pPr>
              <w:suppressAutoHyphens/>
              <w:spacing w:after="0" w:line="259" w:lineRule="auto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Знания: </w:t>
            </w:r>
            <w:r w:rsidRPr="001F6F0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</w:t>
            </w:r>
          </w:p>
          <w:p w14:paraId="250E8726" w14:textId="77777777" w:rsidR="001F6F03" w:rsidRPr="001F6F03" w:rsidRDefault="001F6F03" w:rsidP="001F6F03">
            <w:pPr>
              <w:suppressAutoHyphens/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  <w:tr w:rsidR="001F6F03" w:rsidRPr="001F6F03" w14:paraId="1209BE1E" w14:textId="77777777" w:rsidTr="001F6F03">
        <w:trPr>
          <w:cantSplit/>
          <w:trHeight w:val="982"/>
          <w:jc w:val="center"/>
        </w:trPr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77B97" w14:textId="77777777" w:rsidR="001F6F03" w:rsidRPr="001F6F03" w:rsidRDefault="001F6F03" w:rsidP="001F6F03">
            <w:pPr>
              <w:spacing w:after="0" w:line="259" w:lineRule="auto"/>
              <w:ind w:left="113" w:right="113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ОК 07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D26A0" w14:textId="77777777" w:rsidR="001F6F03" w:rsidRPr="001F6F03" w:rsidRDefault="001F6F03" w:rsidP="001F6F03">
            <w:pPr>
              <w:suppressAutoHyphens/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F88A3" w14:textId="77777777" w:rsidR="001F6F03" w:rsidRPr="001F6F03" w:rsidRDefault="001F6F03" w:rsidP="001F6F03">
            <w:pPr>
              <w:suppressAutoHyphens/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Умения: </w:t>
            </w:r>
            <w:r w:rsidRPr="001F6F0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специальности</w:t>
            </w: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, </w:t>
            </w:r>
            <w:r w:rsidRPr="001F6F0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осуществлять работу с соблюдением принципов бережливого производства; организовывать профессиональную деятельность с учетом знаний об изменении климатических условий региона.</w:t>
            </w:r>
          </w:p>
        </w:tc>
      </w:tr>
      <w:tr w:rsidR="001F6F03" w:rsidRPr="001F6F03" w14:paraId="2CB3F44C" w14:textId="77777777" w:rsidTr="001F6F03">
        <w:trPr>
          <w:cantSplit/>
          <w:trHeight w:val="1228"/>
          <w:jc w:val="center"/>
        </w:trPr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F43C4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778E4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58FA1" w14:textId="77777777" w:rsidR="001F6F03" w:rsidRPr="001F6F03" w:rsidRDefault="001F6F03" w:rsidP="001F6F03">
            <w:pPr>
              <w:suppressAutoHyphens/>
              <w:spacing w:after="0" w:line="259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Знания: </w:t>
            </w:r>
            <w:r w:rsidRPr="001F6F0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ресурсосбережения; принципы бережливого производства; основные направления изменения климатических условий региона.</w:t>
            </w:r>
          </w:p>
        </w:tc>
      </w:tr>
    </w:tbl>
    <w:p w14:paraId="0EAFD52A" w14:textId="77777777" w:rsidR="001F6F03" w:rsidRPr="001F6F03" w:rsidRDefault="001F6F03" w:rsidP="001F6F03">
      <w:pPr>
        <w:spacing w:after="0" w:line="259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0A915FAA" w14:textId="77777777" w:rsidR="001F6F03" w:rsidRPr="001F6F03" w:rsidRDefault="001F6F03" w:rsidP="001F6F03">
      <w:pPr>
        <w:spacing w:after="0" w:line="259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F6F03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Профессиональные компетенции </w:t>
      </w:r>
    </w:p>
    <w:p w14:paraId="060FA11A" w14:textId="77777777" w:rsidR="001F6F03" w:rsidRPr="001F6F03" w:rsidRDefault="001F6F03" w:rsidP="001F6F03">
      <w:pPr>
        <w:spacing w:after="0" w:line="259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2551"/>
        <w:gridCol w:w="4392"/>
      </w:tblGrid>
      <w:tr w:rsidR="001F6F03" w:rsidRPr="001F6F03" w14:paraId="43585EE8" w14:textId="77777777" w:rsidTr="001F6F03">
        <w:trPr>
          <w:jc w:val="center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1998" w14:textId="77777777" w:rsidR="001F6F03" w:rsidRPr="001F6F03" w:rsidRDefault="001F6F03" w:rsidP="001F6F03">
            <w:pPr>
              <w:suppressAutoHyphens/>
              <w:spacing w:after="0" w:line="259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Основные виды </w:t>
            </w:r>
          </w:p>
          <w:p w14:paraId="5276AA12" w14:textId="77777777" w:rsidR="001F6F03" w:rsidRPr="001F6F03" w:rsidRDefault="001F6F03" w:rsidP="001F6F03">
            <w:pPr>
              <w:suppressAutoHyphens/>
              <w:spacing w:after="0" w:line="259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743D1" w14:textId="77777777" w:rsidR="001F6F03" w:rsidRPr="001F6F03" w:rsidRDefault="001F6F03" w:rsidP="001F6F03">
            <w:pPr>
              <w:suppressAutoHyphens/>
              <w:spacing w:after="0" w:line="259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Код и наименование</w:t>
            </w:r>
          </w:p>
          <w:p w14:paraId="6DA16325" w14:textId="77777777" w:rsidR="001F6F03" w:rsidRPr="001F6F03" w:rsidRDefault="001F6F03" w:rsidP="001F6F03">
            <w:pPr>
              <w:suppressAutoHyphens/>
              <w:spacing w:after="0" w:line="259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56173" w14:textId="77777777" w:rsidR="001F6F03" w:rsidRPr="001F6F03" w:rsidRDefault="001F6F03" w:rsidP="001F6F03">
            <w:pPr>
              <w:suppressAutoHyphens/>
              <w:spacing w:after="0" w:line="259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Показатели освоения компетенции</w:t>
            </w:r>
          </w:p>
        </w:tc>
      </w:tr>
      <w:tr w:rsidR="001F6F03" w:rsidRPr="001F6F03" w14:paraId="39B355EF" w14:textId="77777777" w:rsidTr="001F6F03">
        <w:trPr>
          <w:trHeight w:val="481"/>
          <w:jc w:val="center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DB3DD" w14:textId="77777777" w:rsidR="001F6F03" w:rsidRPr="001F6F03" w:rsidRDefault="001F6F03" w:rsidP="001F6F03">
            <w:pPr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Проведение мероприятий по профилактике неинфекционных и </w:t>
            </w: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инфекционных заболеваний, формированию здорового образа жизни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9E6FF" w14:textId="77777777" w:rsidR="001F6F03" w:rsidRPr="001F6F03" w:rsidRDefault="001F6F03" w:rsidP="001F6F03">
            <w:pPr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 xml:space="preserve">ПК 3.1. Консультировать население по вопросам </w:t>
            </w: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профилактики заболеваний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FA9F1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Навыки:</w:t>
            </w:r>
          </w:p>
          <w:p w14:paraId="56774C34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проведения мероприятий по санитарно-гигиеническому просвещению населения</w:t>
            </w:r>
          </w:p>
        </w:tc>
      </w:tr>
      <w:tr w:rsidR="001F6F03" w:rsidRPr="001F6F03" w14:paraId="6EFE2CA5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49302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87DC1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40A3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14:paraId="2B6579CB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индивидуальное (групповое) профилактическое консультирование населения о факторах, способствующих сохранению здоровья, факторах риска для здоровья и мерах профилактики предотвратимых болезней</w:t>
            </w:r>
          </w:p>
        </w:tc>
      </w:tr>
      <w:tr w:rsidR="001F6F03" w:rsidRPr="001F6F03" w14:paraId="307BA204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3B638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25AFC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94AD2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14:paraId="64580286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информационные технологии, организационные формы, методы и средства санитарного просвещения населения;</w:t>
            </w:r>
          </w:p>
          <w:p w14:paraId="1F65BD47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правила проведения индивидуального и группового профилактического консультирования, современные научно обоснованные рекомендации по вопросам личной гигиены, рационального питания, планирования семьи, здорового образа жизни, факторов риска для здоровья;</w:t>
            </w:r>
          </w:p>
          <w:p w14:paraId="1D1B042B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заболевания, обусловленных образом жизни человека.</w:t>
            </w:r>
          </w:p>
        </w:tc>
      </w:tr>
      <w:tr w:rsidR="001F6F03" w:rsidRPr="001F6F03" w14:paraId="00EB9E12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3365E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6F7E" w14:textId="77777777" w:rsidR="001F6F03" w:rsidRPr="001F6F03" w:rsidRDefault="001F6F03" w:rsidP="001F6F03">
            <w:pPr>
              <w:autoSpaceDE w:val="0"/>
              <w:autoSpaceDN w:val="0"/>
              <w:adjustRightInd w:val="0"/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ПК 3.2. Пропагандировать здоровый образ жизни</w:t>
            </w:r>
          </w:p>
          <w:p w14:paraId="3C470938" w14:textId="77777777" w:rsidR="001F6F03" w:rsidRPr="001F6F03" w:rsidRDefault="001F6F03" w:rsidP="001F6F03">
            <w:pPr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97806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Навыки:</w:t>
            </w:r>
          </w:p>
          <w:p w14:paraId="13BE2705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проведения работы по формированию и реализации программ здорового образа жизни, в том числе программ снижения потребления алкоголя и табака, предупреждения и борьбы с немедицинским потреблением наркотических средств и психотропных веществ</w:t>
            </w:r>
          </w:p>
        </w:tc>
      </w:tr>
      <w:tr w:rsidR="001F6F03" w:rsidRPr="001F6F03" w14:paraId="3BC71C21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BD54E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2F717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05EB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14:paraId="1215FD0A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формировать общественное мнение в пользу здорового образа жизни и мотивировать пациентов на ведение здорового образа жизни;</w:t>
            </w:r>
          </w:p>
          <w:p w14:paraId="709914FD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информировать население о программах снижения веса, потребления алкоголя и табака, предупреждения и борьбы с немедицинским потреблением наркотических средств и психотропных веществ</w:t>
            </w:r>
          </w:p>
        </w:tc>
      </w:tr>
      <w:tr w:rsidR="001F6F03" w:rsidRPr="001F6F03" w14:paraId="14447A1C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EFF52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5C4C1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A0364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14:paraId="68210704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принципы здорового образа жизни, основы сохранения и укрепления здоровья;</w:t>
            </w:r>
          </w:p>
          <w:p w14:paraId="56170FAD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факторы, способствующие сохранению здоровья;</w:t>
            </w:r>
          </w:p>
          <w:p w14:paraId="4DC136EA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формы и методы работы по формированию здорового образа жизни;</w:t>
            </w:r>
          </w:p>
          <w:p w14:paraId="08648B66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программы здорового образа жизни, в том числе программы, направленные на снижение веса, снижение потребления алкоголя и табака, предупреждение и борьбу с немедицинским потреблением наркотических средств и психотропных веществ</w:t>
            </w:r>
          </w:p>
        </w:tc>
      </w:tr>
      <w:tr w:rsidR="001F6F03" w:rsidRPr="001F6F03" w14:paraId="2445BF7C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D448A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B16BB" w14:textId="77777777" w:rsidR="001F6F03" w:rsidRPr="001F6F03" w:rsidRDefault="001F6F03" w:rsidP="001F6F03">
            <w:pPr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ПК 3.3. Участвовать в проведении профилактических осмотров и диспансеризации населения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3F168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Навыки:</w:t>
            </w:r>
          </w:p>
          <w:p w14:paraId="3100E4CB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 w:cs="Times New Roman"/>
                <w:iCs/>
                <w:lang w:eastAsia="en-US"/>
              </w:rPr>
            </w:pPr>
            <w:r w:rsidRPr="001F6F03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 xml:space="preserve">выполнения работ по проведению профилактических медицинских осмотров населения; </w:t>
            </w:r>
          </w:p>
          <w:p w14:paraId="0A561A90" w14:textId="77777777" w:rsidR="001F6F03" w:rsidRPr="001F6F03" w:rsidRDefault="001F6F03" w:rsidP="001F6F03">
            <w:pPr>
              <w:spacing w:after="0" w:line="259" w:lineRule="auto"/>
              <w:rPr>
                <w:rFonts w:eastAsiaTheme="minorHAnsi"/>
                <w:lang w:eastAsia="en-US"/>
              </w:rPr>
            </w:pPr>
            <w:r w:rsidRPr="001F6F03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выполнения работ по диспансеризации населения с учетом возраста, состояния здоровья, профессии</w:t>
            </w:r>
          </w:p>
        </w:tc>
      </w:tr>
      <w:tr w:rsidR="001F6F03" w:rsidRPr="001F6F03" w14:paraId="4AF72FA8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FC23A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AFE2B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57BF5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14:paraId="510132A8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составлять списки граждан и план проведения диспансеризации населения с учетом возрастной категории и проводимых обследований;</w:t>
            </w:r>
          </w:p>
          <w:p w14:paraId="360129E7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разъяснительные беседы на уровне семьи, организованного коллектива о целях и задах профилактического медицинского осмотра, порядке прохождения диспансеризации и ее объеме, в том числе беседы с несовершеннолетними в образовательных организациях;</w:t>
            </w:r>
          </w:p>
          <w:p w14:paraId="65B158B5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медицинский осмотр в соответствии с нормативными правовыми актами;</w:t>
            </w:r>
          </w:p>
          <w:p w14:paraId="5FA51721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доврачебный профилактический осмотр с целью выявления факторов риска развития заболевания;</w:t>
            </w:r>
          </w:p>
          <w:p w14:paraId="5B754519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работу по диспансеризации населения, проводить опрос (анкетирование), проводить доврачебный осмотр и обследование по скрининг-программе диспансеризации;</w:t>
            </w:r>
          </w:p>
          <w:p w14:paraId="3CE8B071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работу по диспансерному наблюдению пациентов с хроническими заболеваниями с учетом возраста, состояния здоровья, профессии в соответствии с нормативными правовыми актами;</w:t>
            </w:r>
          </w:p>
          <w:p w14:paraId="45C5A928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обеспечивать инфекционную безопасность при оказании медицинской помощи, проведении профилактических медицинских осмотров и осуществлении сестринского ухода за пациентами с инфекционными заболеваниями</w:t>
            </w:r>
          </w:p>
        </w:tc>
      </w:tr>
      <w:tr w:rsidR="001F6F03" w:rsidRPr="001F6F03" w14:paraId="448068EF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C2EDB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E2D7A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3515A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14:paraId="5444ADBB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положение об организации оказания первичной медико-санитарной помощи взрослому населению;</w:t>
            </w:r>
          </w:p>
          <w:p w14:paraId="69C9B613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виды медицинских осмотров с учетом возраста, состояния здоровья, профессии в соответствии с нормативными правовыми актами;</w:t>
            </w:r>
          </w:p>
          <w:p w14:paraId="7A5ADA41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правила и порядок проведения профилактического осмотра;</w:t>
            </w:r>
          </w:p>
          <w:p w14:paraId="0A73EA46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порядок проведения диспансеризации населения, порядок доврачебного осмотра и обследования населения по скрининг-программе диспансеризации;</w:t>
            </w:r>
          </w:p>
          <w:p w14:paraId="1BEF403F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методы профилактики неинфекционных заболеваний, факторы риска развития хронических неинфекционных заболеваний, порядок проведения диспансерного наблюдения пациентов при хронических заболеваниях, задачи медицинской сестры</w:t>
            </w:r>
          </w:p>
        </w:tc>
      </w:tr>
      <w:tr w:rsidR="001F6F03" w:rsidRPr="001F6F03" w14:paraId="26811C66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66D92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63E39" w14:textId="77777777" w:rsidR="001F6F03" w:rsidRPr="001F6F03" w:rsidRDefault="001F6F03" w:rsidP="001F6F03">
            <w:pPr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ПК 3.4. Проводить санитарно-противоэпидемические мероприятия по профилактике инфекционных заболеваний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DF5C9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Навыки:</w:t>
            </w:r>
          </w:p>
          <w:p w14:paraId="3BFAFB22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проведения санитарно-противоэпидемических мероприятий по профилактике инфекционных заболеваний</w:t>
            </w:r>
          </w:p>
        </w:tc>
      </w:tr>
      <w:tr w:rsidR="001F6F03" w:rsidRPr="001F6F03" w14:paraId="6AC8832C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B2EC0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D5059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1C94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14:paraId="32854716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профилактические и противоэпидемические мероприятия при выявлении пациентов с инфекционными паразитарными болезнями и лиц с подозрением на инфекционные заболевания, а также носителей возбудителей инфекционных заболеваний;</w:t>
            </w:r>
          </w:p>
          <w:p w14:paraId="3E04F15B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выполнять работу по проведению санитарно-противоэпидемических (профилактических) мероприятий при регистрации инфекционных заболеваний;</w:t>
            </w:r>
          </w:p>
          <w:p w14:paraId="5EAC0C25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выявлять заболевших инфекционным заболеванием, контактных с ними лиц и подозрительных на заболевания инфекционными болезнями;</w:t>
            </w:r>
          </w:p>
          <w:p w14:paraId="095ACA5A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работу по организации и проведению санитарно-противоэпидемических (профилактических) и ограничительных (карантинных) мероприятий при выявлении инфекционных заболеваний;</w:t>
            </w:r>
          </w:p>
          <w:p w14:paraId="7B11892D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осмотр лиц и динамическое наблюдение за лицами, контактными с пациентом, заболевшими инфекционным заболеванием.</w:t>
            </w:r>
          </w:p>
        </w:tc>
      </w:tr>
      <w:tr w:rsidR="001F6F03" w:rsidRPr="001F6F03" w14:paraId="38CEC3DA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D2AB1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B9DF1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717FD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14:paraId="3ED0456A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санитарно-эпидемиологическая обстановка прикрепленного участка, зависимость распространения инфекционных болезней от природных факторов, факторов окружающей среды, в том числе социальных;</w:t>
            </w:r>
          </w:p>
          <w:p w14:paraId="5703BAB0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меры профилактики инфекционных заболеваний;</w:t>
            </w:r>
          </w:p>
          <w:p w14:paraId="451DE135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порядок проведения санитарно-противоэпидемических мероприятий в случае возникновения очага инфекции, в том числе карантинных мероприятий при выявлении особо опасных (карантинных) инфекционных заболеваний;</w:t>
            </w:r>
          </w:p>
          <w:p w14:paraId="26557DFB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государственные санитарно-эпидемиологические правила и гигиенические нормативы, профилактические и противоэпидемические мероприятия при выявлении инфекционного заболевания.</w:t>
            </w:r>
          </w:p>
        </w:tc>
      </w:tr>
      <w:tr w:rsidR="001F6F03" w:rsidRPr="001F6F03" w14:paraId="4390C780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C487A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558B1" w14:textId="77777777" w:rsidR="001F6F03" w:rsidRPr="001F6F03" w:rsidRDefault="001F6F03" w:rsidP="001F6F03">
            <w:pPr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ПК 3.5. Участвовать в иммунопрофилактике инфекционных заболеваний.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87F8E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Навыки:</w:t>
            </w:r>
          </w:p>
          <w:p w14:paraId="14E22ACD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выполнения работы по проведению иммунопрофилактики инфекционных заболеваний в соответствии с национальным календарем профилактических прививок и по эпидемическим показаниям</w:t>
            </w:r>
          </w:p>
        </w:tc>
      </w:tr>
      <w:tr w:rsidR="001F6F03" w:rsidRPr="001F6F03" w14:paraId="086C9212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248DA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19463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64E7D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Умения:</w:t>
            </w: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14:paraId="538DF7E9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вакцинацию населения;</w:t>
            </w:r>
          </w:p>
        </w:tc>
      </w:tr>
      <w:tr w:rsidR="001F6F03" w:rsidRPr="001F6F03" w14:paraId="6D8661A8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C69A5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DC61E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64B4F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14:paraId="6183EA71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правила и порядок проведения вакцинации в соответствии с национальным календарем профилактических прививок;</w:t>
            </w:r>
          </w:p>
          <w:p w14:paraId="1CC5DB9A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течение вакцинального процесса, возможные реакции и осложнения, меры профилактики</w:t>
            </w:r>
          </w:p>
        </w:tc>
      </w:tr>
      <w:tr w:rsidR="001F6F03" w:rsidRPr="001F6F03" w14:paraId="710ECB52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D6B82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22F45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C4A20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14:paraId="1D848239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оценку функциональной активности и самостоятельности пациента в самообслуживании, передвижении, общении;</w:t>
            </w:r>
          </w:p>
          <w:p w14:paraId="7F847AF4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выявлять потребность в посторонней помощи и сестринском уходе;</w:t>
            </w:r>
          </w:p>
          <w:p w14:paraId="186DCFF7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выявлять факторы риска падений, развития пролежней;</w:t>
            </w:r>
          </w:p>
          <w:p w14:paraId="47CFEACE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опрос пациента и его родственников (законных представителей), лиц, осуществляющих уход, измерять и интерпретировать показатели жизнедеятельности пациента в динамике;</w:t>
            </w:r>
          </w:p>
          <w:p w14:paraId="0E6FC3E5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осуществлять динамическое наблюдение за состоянием и самочувствием пациента во время лечебных и (или) диагностических вмешательств;</w:t>
            </w:r>
          </w:p>
          <w:p w14:paraId="70BAE09C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определять и интерпретировать реакции пациента на прием назначенных лекарственных препаратов и процедуры ухода;</w:t>
            </w:r>
          </w:p>
          <w:p w14:paraId="4C47B842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выявлять клинические признаки и симптомы терминальных состояний болезни;</w:t>
            </w:r>
          </w:p>
          <w:p w14:paraId="767491EB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проводить оценку интенсивности и характера болевого синдрома с использованием шкал оценки боли </w:t>
            </w:r>
          </w:p>
        </w:tc>
      </w:tr>
      <w:tr w:rsidR="001F6F03" w:rsidRPr="001F6F03" w14:paraId="6A65D47B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AF8CE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E5F4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DA9CA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14:paraId="4A7796A7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основы теории и практики сестринского дела, методы определения функциональной активности и самостоятельности пациента в самообслуживании, передвижении, общении, определения потребности в посторонней помощи и сестринском уходе;</w:t>
            </w:r>
          </w:p>
          <w:p w14:paraId="68DB70A3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диагностические критерии факторов риска падений, развития пролежней и контактного дерматита у пациентов;</w:t>
            </w:r>
          </w:p>
          <w:p w14:paraId="457D139A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анатомо-физиологические особенности и показатели жизнедеятельности человека в разные возрастные периоды, правила измерения и интерпретации данных</w:t>
            </w:r>
          </w:p>
        </w:tc>
      </w:tr>
      <w:tr w:rsidR="001F6F03" w:rsidRPr="001F6F03" w14:paraId="2DEA8376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57535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E5C22" w14:textId="77777777" w:rsidR="001F6F03" w:rsidRPr="001F6F03" w:rsidRDefault="001F6F03" w:rsidP="001F6F03">
            <w:pPr>
              <w:autoSpaceDE w:val="0"/>
              <w:autoSpaceDN w:val="0"/>
              <w:adjustRightInd w:val="0"/>
              <w:spacing w:after="0" w:line="259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ПК 4.2. Выполнять медицинские манипуляции при оказании медицинской помощи пациенту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12AB7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Навыки:</w:t>
            </w:r>
          </w:p>
          <w:p w14:paraId="31308852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выполнения медицинских манипуляций при оказании помощи пациенту</w:t>
            </w:r>
          </w:p>
        </w:tc>
      </w:tr>
      <w:tr w:rsidR="001F6F03" w:rsidRPr="001F6F03" w14:paraId="3B0C78C9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21F42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5F533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C97A5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Умения:</w:t>
            </w:r>
          </w:p>
          <w:p w14:paraId="052260EC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выполнять медицинские манипуляции при оказании медицинской помощи пациенту:</w:t>
            </w:r>
          </w:p>
          <w:p w14:paraId="12ECF842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кормление тяжелобольного пациента через рот и /или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назогастральный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зонд, через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гастростому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14:paraId="27FCAA22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установку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назогастрального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зонда и уход за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назогастральным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зондом;</w:t>
            </w:r>
          </w:p>
          <w:p w14:paraId="2317AFFF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введение питательных смесей через рот (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сипинг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);</w:t>
            </w:r>
          </w:p>
          <w:p w14:paraId="5EC794B7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хранение питательных смесей;</w:t>
            </w:r>
          </w:p>
          <w:p w14:paraId="29A10A79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зондирование желудка, промывание желудка;</w:t>
            </w:r>
          </w:p>
          <w:p w14:paraId="221B7D34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применение грелки, пузыря со льдом;</w:t>
            </w:r>
          </w:p>
          <w:p w14:paraId="139F050A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наложение компресса;</w:t>
            </w:r>
          </w:p>
          <w:p w14:paraId="56911F9B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отсасывание слизи из ротоглотки, из верхних дыхательных путей, из носа;</w:t>
            </w:r>
          </w:p>
          <w:p w14:paraId="18766862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осуществление ухода за носовыми канюлями и катетером;</w:t>
            </w:r>
          </w:p>
          <w:p w14:paraId="118F40BC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оказание пособия при трахеостоме, при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фарингостоме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14:paraId="3FB32A90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оказание пособия при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оростомах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эзофагостомах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гастростомах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илеостоме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14:paraId="5774ADFA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осуществление ухода за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интестинальным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зондом;</w:t>
            </w:r>
          </w:p>
          <w:p w14:paraId="32433D97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оказание пособия при стомах толстой кишки, введение бария через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колостому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14:paraId="589EA7AA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осуществление ухода за дренажом;</w:t>
            </w:r>
          </w:p>
          <w:p w14:paraId="59930E7B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оказание пособия при дефекации тяжелобольного пациента;</w:t>
            </w:r>
          </w:p>
          <w:p w14:paraId="799F69D5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постановку очистительной клизмы;</w:t>
            </w:r>
          </w:p>
          <w:p w14:paraId="73AC18D2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постановку газоотводной трубки; удаление копролитов;</w:t>
            </w:r>
          </w:p>
          <w:p w14:paraId="2C4127A7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- оказание пособия при недержании кала;</w:t>
            </w:r>
          </w:p>
          <w:p w14:paraId="5A9AF2C8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постановку сифонной клизмы;</w:t>
            </w:r>
          </w:p>
          <w:p w14:paraId="0560B694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оказание пособия при мочеиспускании тяжелобольного пациента;</w:t>
            </w:r>
          </w:p>
          <w:p w14:paraId="6A491006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осуществление ухода за мочевым катетером;</w:t>
            </w:r>
          </w:p>
          <w:p w14:paraId="0FF8A23B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осуществление ухода за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цистостомой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уростомой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14:paraId="50746210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оказание пособия при недержании мочи;</w:t>
            </w:r>
          </w:p>
          <w:p w14:paraId="1BE2D53C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катетеризацию мочевого пузыря;</w:t>
            </w:r>
          </w:p>
          <w:p w14:paraId="681B14F8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оказание пособия при парентеральном введении лекарственных препаратов;</w:t>
            </w:r>
          </w:p>
          <w:p w14:paraId="72005471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введение лекарственных препаратов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внутрикожно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внутримышечно, внутривенно, в очаг поражения кожи;</w:t>
            </w:r>
          </w:p>
          <w:p w14:paraId="11B477E7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катетеризацию периферических вен; </w:t>
            </w:r>
          </w:p>
          <w:p w14:paraId="53688E57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внутривенное введение лекарственных препаратов;</w:t>
            </w:r>
          </w:p>
          <w:p w14:paraId="6D298D00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внутрипросветное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введение в центральный венозный катетер антисептиков и лекарственных препаратов;</w:t>
            </w:r>
          </w:p>
          <w:p w14:paraId="6E131A54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осуществление ухода за сосудистым катетером;</w:t>
            </w:r>
          </w:p>
          <w:p w14:paraId="6DE606EB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подготовку пациента к лечебным и (или) диагностическим вмешательствам по назначению лечащего врача;</w:t>
            </w:r>
          </w:p>
          <w:p w14:paraId="2CA44FB2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собирать, подготавливать и размещать наборы инструментов, расходные материалы, лекарственные препараты для выполнения лечебных и (или) диагностических вмешательств по назначению лечащего врача;</w:t>
            </w:r>
          </w:p>
          <w:p w14:paraId="36922FEA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забор биологического материала пациента для лабораторных исследований по назначению лечащего врача;</w:t>
            </w:r>
          </w:p>
          <w:p w14:paraId="2144EC17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обеспечивать хранение, вести учет и применение лекарственных препаратов, медицинских изделий и лечебного питания, в том числе наркотических средств, психотропных веществ и </w:t>
            </w:r>
            <w:proofErr w:type="gram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сильно действующих</w:t>
            </w:r>
            <w:proofErr w:type="gram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лекарственных препаратов;</w:t>
            </w:r>
          </w:p>
          <w:p w14:paraId="6C21FE27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ассистировать врачу при выполнении лечебных и (или) диагностических вмешательств;</w:t>
            </w:r>
          </w:p>
          <w:p w14:paraId="6F20092A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проводить транспортную иммобилизацию и накладывать повязки по назначению врача или совместно с врачом.</w:t>
            </w:r>
          </w:p>
        </w:tc>
      </w:tr>
      <w:tr w:rsidR="001F6F03" w:rsidRPr="001F6F03" w14:paraId="6D5821F5" w14:textId="77777777" w:rsidTr="001F6F03">
        <w:trPr>
          <w:trHeight w:val="481"/>
          <w:jc w:val="center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2797B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B41F1" w14:textId="77777777" w:rsidR="001F6F03" w:rsidRPr="001F6F03" w:rsidRDefault="001F6F03" w:rsidP="001F6F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DA7B9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Знания:</w:t>
            </w:r>
          </w:p>
          <w:p w14:paraId="123830B6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технология выполнения медицинских услуг, манипуляций и процедур сестринского ухода;</w:t>
            </w:r>
          </w:p>
          <w:p w14:paraId="10B17B0E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основы клинической фармакологии, виды лекарственных форм, способы и правила введения лекарственных препаратов, инфузионных сред;</w:t>
            </w:r>
          </w:p>
          <w:p w14:paraId="03CA7FC3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правила и порядок подготовки пациента к медицинским вмешательствам;</w:t>
            </w:r>
          </w:p>
          <w:p w14:paraId="0A940DBF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медицинские изделия (медицинские инструменты, расходные материалы, медицинское оборудование), применяемые для проведения лечебных и (или) диагностических процедур, оперативных вмешательств;</w:t>
            </w:r>
          </w:p>
          <w:p w14:paraId="6CE00AD0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требования к условиям забора, хранения и транспортировки биологического материала пациента;</w:t>
            </w:r>
          </w:p>
          <w:p w14:paraId="6A0BB0C4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порядок и правила учета, хранения и применения лекарственных препаратов, этилового спирта, спиртсодержащих препаратов, инфузионных сред, медицинских изделий, специализированных продуктов лечебного питания;</w:t>
            </w:r>
          </w:p>
          <w:p w14:paraId="5D893BEC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правила </w:t>
            </w:r>
            <w:proofErr w:type="spellStart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ассистирования</w:t>
            </w:r>
            <w:proofErr w:type="spellEnd"/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врачу (фельдшеру) при выполнении лечебных или диагностических процедур;</w:t>
            </w:r>
          </w:p>
          <w:p w14:paraId="74CCBC13" w14:textId="77777777" w:rsidR="001F6F03" w:rsidRPr="001F6F03" w:rsidRDefault="001F6F03" w:rsidP="001F6F03">
            <w:pPr>
              <w:spacing w:after="0" w:line="259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F6F0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правила десмургии и транспортной иммобилизации</w:t>
            </w:r>
          </w:p>
        </w:tc>
      </w:tr>
    </w:tbl>
    <w:p w14:paraId="691B93FC" w14:textId="77777777" w:rsidR="001F6F03" w:rsidRPr="001F6F03" w:rsidRDefault="001F6F03" w:rsidP="001F6F03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091E9C" w14:textId="77777777" w:rsidR="001F6F03" w:rsidRPr="001F6F03" w:rsidRDefault="001F6F03" w:rsidP="001F6F03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Личностные </w:t>
      </w:r>
      <w:bookmarkStart w:id="0" w:name="_Hlk145022198"/>
      <w:r w:rsidRPr="001F6F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результаты реализации программы </w:t>
      </w:r>
    </w:p>
    <w:bookmarkEnd w:id="0"/>
    <w:p w14:paraId="12E82E60" w14:textId="77777777" w:rsidR="001F6F03" w:rsidRPr="001F6F03" w:rsidRDefault="001F6F03" w:rsidP="001F6F03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7"/>
        <w:gridCol w:w="2158"/>
      </w:tblGrid>
      <w:tr w:rsidR="001F6F03" w:rsidRPr="001F6F03" w14:paraId="603B2BD2" w14:textId="77777777" w:rsidTr="001F6F03"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7DB55" w14:textId="77777777" w:rsidR="001F6F03" w:rsidRPr="001F6F03" w:rsidRDefault="001F6F03" w:rsidP="001F6F03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F03">
              <w:rPr>
                <w:rFonts w:ascii="Times New Roman" w:hAnsi="Times New Roman" w:cs="Times New Roman"/>
                <w:sz w:val="24"/>
                <w:szCs w:val="24"/>
              </w:rPr>
              <w:t xml:space="preserve">Соблюдающий и пропагандирующий правила здорового </w:t>
            </w:r>
            <w:r w:rsidRPr="001F6F03">
              <w:rPr>
                <w:rFonts w:ascii="Times New Roman" w:hAnsi="Times New Roman" w:cs="Times New Roman"/>
                <w:sz w:val="24"/>
                <w:szCs w:val="24"/>
              </w:rPr>
              <w:br/>
              <w:t>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B65081" w14:textId="77777777" w:rsidR="001F6F03" w:rsidRPr="001F6F03" w:rsidRDefault="001F6F03" w:rsidP="001F6F03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F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1F6F03" w:rsidRPr="001F6F03" w14:paraId="5F8F2204" w14:textId="77777777" w:rsidTr="001F6F03"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CF1A7" w14:textId="77777777" w:rsidR="001F6F03" w:rsidRPr="001F6F03" w:rsidRDefault="001F6F03" w:rsidP="001F6F03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9F6FC1" w14:textId="77777777" w:rsidR="001F6F03" w:rsidRPr="001F6F03" w:rsidRDefault="001F6F03" w:rsidP="001F6F03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F0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ЛР 10</w:t>
            </w:r>
          </w:p>
        </w:tc>
      </w:tr>
    </w:tbl>
    <w:p w14:paraId="1118EAAB" w14:textId="77777777" w:rsidR="001F6F03" w:rsidRPr="001F6F03" w:rsidRDefault="001F6F03" w:rsidP="001F6F03">
      <w:pPr>
        <w:spacing w:after="0" w:line="259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  <w:sectPr w:rsidR="001F6F03" w:rsidRPr="001F6F03">
          <w:pgSz w:w="11906" w:h="16838"/>
          <w:pgMar w:top="1134" w:right="567" w:bottom="1134" w:left="1701" w:header="709" w:footer="709" w:gutter="0"/>
          <w:cols w:space="720"/>
        </w:sectPr>
      </w:pPr>
    </w:p>
    <w:p w14:paraId="3314CC76" w14:textId="77777777" w:rsidR="001F6F03" w:rsidRPr="001F6F03" w:rsidRDefault="001F6F03" w:rsidP="001F6F03">
      <w:pPr>
        <w:ind w:left="135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 УСЛОВИЯ РЕАЛИЗАЦИИ УЧЕБНОЙ ДИСЦИПЛИНЫ</w:t>
      </w:r>
    </w:p>
    <w:p w14:paraId="3FF49E6A" w14:textId="77777777" w:rsidR="001F6F03" w:rsidRPr="001F6F03" w:rsidRDefault="001F6F03" w:rsidP="001F6F03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bCs/>
          <w:sz w:val="28"/>
          <w:szCs w:val="28"/>
        </w:rPr>
        <w:t>3.1. Для реализации программы учебной дисциплины должны быть предусмотрены следующие специальные помещения:</w:t>
      </w:r>
    </w:p>
    <w:p w14:paraId="266E104A" w14:textId="77777777" w:rsidR="001F6F03" w:rsidRPr="001F6F03" w:rsidRDefault="001F6F03" w:rsidP="001F6F03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1F6F03">
        <w:rPr>
          <w:rFonts w:ascii="Times New Roman" w:eastAsia="Times New Roman" w:hAnsi="Times New Roman" w:cs="Times New Roman"/>
          <w:bCs/>
          <w:sz w:val="28"/>
          <w:szCs w:val="28"/>
        </w:rPr>
        <w:t>Кабинет «основ микробиологии и иммунологии»</w:t>
      </w:r>
      <w:r w:rsidRPr="001F6F03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1F6F0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 xml:space="preserve"> </w:t>
      </w:r>
      <w:r w:rsidRPr="001F6F03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оснащенный о</w:t>
      </w:r>
      <w:r w:rsidRPr="001F6F03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борудованием:</w:t>
      </w:r>
    </w:p>
    <w:p w14:paraId="6773C12B" w14:textId="77777777" w:rsidR="001F6F03" w:rsidRPr="001F6F03" w:rsidRDefault="001F6F03" w:rsidP="001F6F03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>Рабочее место преподавателя.</w:t>
      </w:r>
    </w:p>
    <w:p w14:paraId="5EC68A1A" w14:textId="77777777" w:rsidR="001F6F03" w:rsidRPr="001F6F03" w:rsidRDefault="001F6F03" w:rsidP="001F6F03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>Посадочные места по количеству обучающихся.</w:t>
      </w:r>
    </w:p>
    <w:p w14:paraId="01ACEE7A" w14:textId="77777777" w:rsidR="001F6F03" w:rsidRPr="001F6F03" w:rsidRDefault="001F6F03" w:rsidP="001F6F03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>Доска классная.</w:t>
      </w:r>
    </w:p>
    <w:p w14:paraId="6245686E" w14:textId="77777777" w:rsidR="001F6F03" w:rsidRPr="001F6F03" w:rsidRDefault="001F6F03" w:rsidP="001F6F03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>Стенд информационный.</w:t>
      </w:r>
    </w:p>
    <w:p w14:paraId="1BC420F4" w14:textId="77777777" w:rsidR="001F6F03" w:rsidRPr="001F6F03" w:rsidRDefault="001F6F03" w:rsidP="001F6F03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>Учебно-наглядные пособия (муляжи колоний бактерий, грибов на чашках Петри, плакаты, слайды, фотографии)</w:t>
      </w:r>
    </w:p>
    <w:p w14:paraId="4E30E4B7" w14:textId="77777777" w:rsidR="001F6F03" w:rsidRPr="001F6F03" w:rsidRDefault="001F6F03" w:rsidP="001F6F03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>Микроскопы</w:t>
      </w:r>
    </w:p>
    <w:p w14:paraId="44C32389" w14:textId="77777777" w:rsidR="001F6F03" w:rsidRPr="001F6F03" w:rsidRDefault="001F6F03" w:rsidP="001F6F03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>Микропрепараты бактерий, грибов, простейших</w:t>
      </w:r>
    </w:p>
    <w:p w14:paraId="0D371D8F" w14:textId="77777777" w:rsidR="001F6F03" w:rsidRPr="001F6F03" w:rsidRDefault="001F6F03" w:rsidP="001F6F03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>Лабораторная посуда для забора материала на исследование;</w:t>
      </w:r>
    </w:p>
    <w:p w14:paraId="1675A1D0" w14:textId="77777777" w:rsidR="001F6F03" w:rsidRPr="001F6F03" w:rsidRDefault="001F6F03" w:rsidP="001F6F03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  <w:lang w:eastAsia="en-US"/>
        </w:rPr>
        <w:t>т</w:t>
      </w:r>
      <w:r w:rsidRPr="001F6F03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ехническими средствами обучения:</w:t>
      </w:r>
    </w:p>
    <w:p w14:paraId="39CD5825" w14:textId="77777777" w:rsidR="001F6F03" w:rsidRPr="001F6F03" w:rsidRDefault="001F6F03" w:rsidP="001F6F03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>Компьютерная техника с лицензионным программным обеспечением и возможностью подключения к информационно-телекоммуникационной сети «Интернет».</w:t>
      </w:r>
    </w:p>
    <w:p w14:paraId="15BB4408" w14:textId="38646E48" w:rsidR="001F6F03" w:rsidRPr="001F6F03" w:rsidRDefault="001F6F03" w:rsidP="001F6F03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Мультимедийная установка или иное оборудование </w:t>
      </w:r>
      <w:r w:rsidR="00B600C8" w:rsidRPr="001F6F03">
        <w:rPr>
          <w:rFonts w:ascii="Times New Roman" w:eastAsia="Times New Roman" w:hAnsi="Times New Roman" w:cs="Times New Roman"/>
          <w:sz w:val="28"/>
          <w:szCs w:val="28"/>
        </w:rPr>
        <w:t>аудио визуализации</w:t>
      </w:r>
    </w:p>
    <w:p w14:paraId="4C2DB069" w14:textId="77777777" w:rsidR="001F6F03" w:rsidRPr="001F6F03" w:rsidRDefault="001F6F03" w:rsidP="001F6F03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FD58D41" w14:textId="77777777" w:rsidR="001F6F03" w:rsidRPr="001F6F03" w:rsidRDefault="001F6F03" w:rsidP="001F6F03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b/>
          <w:bCs/>
          <w:sz w:val="28"/>
          <w:szCs w:val="28"/>
        </w:rPr>
        <w:t>3.2. Информационное обеспечение реализации программы</w:t>
      </w:r>
    </w:p>
    <w:p w14:paraId="0E98B9AD" w14:textId="77777777" w:rsidR="001F6F03" w:rsidRPr="001F6F03" w:rsidRDefault="001F6F03" w:rsidP="001F6F03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bCs/>
          <w:sz w:val="28"/>
          <w:szCs w:val="28"/>
        </w:rPr>
        <w:t>Для реализации программы библиотечный фонд образовательной организации должен иметь п</w:t>
      </w:r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ечатные и/или электронные образовательные и информационные ресурсы для использования в образовательном процессе. При формировании </w:t>
      </w:r>
      <w:r w:rsidRPr="001F6F03">
        <w:rPr>
          <w:rFonts w:ascii="Times New Roman" w:eastAsia="Times New Roman" w:hAnsi="Times New Roman" w:cs="Times New Roman"/>
          <w:bCs/>
          <w:sz w:val="28"/>
          <w:szCs w:val="28"/>
        </w:rPr>
        <w:t>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14:paraId="1417EB21" w14:textId="77777777" w:rsidR="001F6F03" w:rsidRPr="001F6F03" w:rsidRDefault="001F6F03" w:rsidP="001F6F03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A41D30" w14:textId="77777777" w:rsidR="001F6F03" w:rsidRPr="001F6F03" w:rsidRDefault="001F6F03" w:rsidP="001F6F03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b/>
          <w:sz w:val="28"/>
          <w:szCs w:val="28"/>
        </w:rPr>
        <w:t xml:space="preserve"> 3.2.1. Основные печатные издания</w:t>
      </w:r>
    </w:p>
    <w:p w14:paraId="5700B039" w14:textId="77777777" w:rsidR="001F6F03" w:rsidRPr="001F6F03" w:rsidRDefault="001F6F03" w:rsidP="001F6F03">
      <w:pPr>
        <w:spacing w:after="16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F6F0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Зверев, В.В. Основы микробиологии и иммунологии: </w:t>
      </w:r>
      <w:proofErr w:type="spellStart"/>
      <w:proofErr w:type="gramStart"/>
      <w:r w:rsidRPr="001F6F03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учеб.для</w:t>
      </w:r>
      <w:proofErr w:type="spellEnd"/>
      <w:proofErr w:type="gramEnd"/>
      <w:r w:rsidRPr="001F6F0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сред. мед. училищ / В.В. Зверев, М.Н. Бойченко. – Москва: ГЭОТАР-Медиа, 2021. – 368 с.</w:t>
      </w:r>
    </w:p>
    <w:p w14:paraId="5075693A" w14:textId="77777777" w:rsidR="001F6F03" w:rsidRPr="001F6F03" w:rsidRDefault="001F6F03" w:rsidP="001F6F03">
      <w:pPr>
        <w:tabs>
          <w:tab w:val="left" w:pos="708"/>
          <w:tab w:val="left" w:pos="1416"/>
          <w:tab w:val="left" w:pos="2124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b/>
          <w:sz w:val="28"/>
          <w:szCs w:val="28"/>
        </w:rPr>
        <w:t xml:space="preserve"> 3.2.2. Основные электронные издания </w:t>
      </w:r>
    </w:p>
    <w:p w14:paraId="4352ACD6" w14:textId="77777777" w:rsidR="001F6F03" w:rsidRPr="001F6F03" w:rsidRDefault="001F6F03" w:rsidP="001F6F03">
      <w:pPr>
        <w:tabs>
          <w:tab w:val="left" w:pos="708"/>
          <w:tab w:val="left" w:pos="1416"/>
          <w:tab w:val="left" w:pos="2124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1. Зверев, В. В. Основы микробиологии и иммунологии : учебник / под ред. В. В. Зверева, М. Н. Бойченко. - </w:t>
      </w:r>
      <w:proofErr w:type="gramStart"/>
      <w:r w:rsidRPr="001F6F03">
        <w:rPr>
          <w:rFonts w:ascii="Times New Roman" w:eastAsia="Times New Roman" w:hAnsi="Times New Roman" w:cs="Times New Roman"/>
          <w:sz w:val="28"/>
          <w:szCs w:val="28"/>
        </w:rPr>
        <w:t>Москва :</w:t>
      </w:r>
      <w:proofErr w:type="gramEnd"/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 ГЭОТАР-Медиа, 2021. - 368 с. - ISBN 978-5-9704-6199-0. - </w:t>
      </w:r>
      <w:proofErr w:type="gramStart"/>
      <w:r w:rsidRPr="001F6F03">
        <w:rPr>
          <w:rFonts w:ascii="Times New Roman" w:eastAsia="Times New Roman" w:hAnsi="Times New Roman" w:cs="Times New Roman"/>
          <w:sz w:val="28"/>
          <w:szCs w:val="28"/>
        </w:rPr>
        <w:t>Текст :</w:t>
      </w:r>
      <w:proofErr w:type="gramEnd"/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 электронный // ЭБС "Консультант студента" : [сайт]. - </w:t>
      </w:r>
      <w:proofErr w:type="gramStart"/>
      <w:r w:rsidRPr="001F6F03">
        <w:rPr>
          <w:rFonts w:ascii="Times New Roman" w:eastAsia="Times New Roman" w:hAnsi="Times New Roman" w:cs="Times New Roman"/>
          <w:sz w:val="28"/>
          <w:szCs w:val="28"/>
        </w:rPr>
        <w:t>URL :</w:t>
      </w:r>
      <w:proofErr w:type="gramEnd"/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 https://www.studentlibrary.ru/book/ISBN9785970461990.html</w:t>
      </w:r>
    </w:p>
    <w:p w14:paraId="55BD749E" w14:textId="77777777" w:rsidR="001F6F03" w:rsidRPr="001F6F03" w:rsidRDefault="001F6F03" w:rsidP="001F6F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 Шапиро Я. С. </w:t>
      </w:r>
      <w:proofErr w:type="gramStart"/>
      <w:r w:rsidRPr="001F6F03">
        <w:rPr>
          <w:rFonts w:ascii="Times New Roman" w:eastAsia="Times New Roman" w:hAnsi="Times New Roman" w:cs="Times New Roman"/>
          <w:sz w:val="28"/>
          <w:szCs w:val="28"/>
        </w:rPr>
        <w:t>Микробиология :</w:t>
      </w:r>
      <w:proofErr w:type="gramEnd"/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 учебное пособие для </w:t>
      </w:r>
      <w:proofErr w:type="spellStart"/>
      <w:r w:rsidRPr="001F6F03">
        <w:rPr>
          <w:rFonts w:ascii="Times New Roman" w:eastAsia="Times New Roman" w:hAnsi="Times New Roman" w:cs="Times New Roman"/>
          <w:sz w:val="28"/>
          <w:szCs w:val="28"/>
        </w:rPr>
        <w:t>спо</w:t>
      </w:r>
      <w:proofErr w:type="spellEnd"/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 / Я. С. Шапиро. — 5-е изд., стер. — Санкт-</w:t>
      </w:r>
      <w:proofErr w:type="gramStart"/>
      <w:r w:rsidRPr="001F6F03">
        <w:rPr>
          <w:rFonts w:ascii="Times New Roman" w:eastAsia="Times New Roman" w:hAnsi="Times New Roman" w:cs="Times New Roman"/>
          <w:sz w:val="28"/>
          <w:szCs w:val="28"/>
        </w:rPr>
        <w:t>Петербург :</w:t>
      </w:r>
      <w:proofErr w:type="gramEnd"/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 Лань, 2022. — 308 с. — ISBN 978-5-8114-9457-6. — </w:t>
      </w:r>
      <w:proofErr w:type="gramStart"/>
      <w:r w:rsidRPr="001F6F03">
        <w:rPr>
          <w:rFonts w:ascii="Times New Roman" w:eastAsia="Times New Roman" w:hAnsi="Times New Roman" w:cs="Times New Roman"/>
          <w:sz w:val="28"/>
          <w:szCs w:val="28"/>
        </w:rPr>
        <w:t>Текст :</w:t>
      </w:r>
      <w:proofErr w:type="gramEnd"/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 электронный // Лань : электронно-библиотечная система. — URL: </w:t>
      </w:r>
      <w:hyperlink r:id="rId7" w:history="1">
        <w:r w:rsidRPr="001F6F0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https://e.lanbook.com/book/195466</w:t>
        </w:r>
      </w:hyperlink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  (дата обращения: 14.01.2022). — Режим доступа: для </w:t>
      </w:r>
      <w:proofErr w:type="spellStart"/>
      <w:r w:rsidRPr="001F6F03">
        <w:rPr>
          <w:rFonts w:ascii="Times New Roman" w:eastAsia="Times New Roman" w:hAnsi="Times New Roman" w:cs="Times New Roman"/>
          <w:sz w:val="28"/>
          <w:szCs w:val="28"/>
        </w:rPr>
        <w:t>авториз</w:t>
      </w:r>
      <w:proofErr w:type="spellEnd"/>
      <w:r w:rsidRPr="001F6F03">
        <w:rPr>
          <w:rFonts w:ascii="Times New Roman" w:eastAsia="Times New Roman" w:hAnsi="Times New Roman" w:cs="Times New Roman"/>
          <w:sz w:val="28"/>
          <w:szCs w:val="28"/>
        </w:rPr>
        <w:t>. пользователей.</w:t>
      </w:r>
    </w:p>
    <w:p w14:paraId="602FBA4C" w14:textId="77777777" w:rsidR="001F6F03" w:rsidRPr="001F6F03" w:rsidRDefault="001F6F03" w:rsidP="001F6F03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3.2.3. Дополнительные источники </w:t>
      </w:r>
    </w:p>
    <w:p w14:paraId="220ADAD7" w14:textId="77777777" w:rsidR="001F6F03" w:rsidRPr="001F6F03" w:rsidRDefault="001F6F03" w:rsidP="001F6F0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>1. ГОСТ Р 52905-2007 (ИСО 15190:2003); Лаборатории медицинские. Требования безопасности. Настоящий стандарт устанавливает требования по формированию и поддержанию безопасной рабочей среды в медицинских лабораториях;</w:t>
      </w:r>
    </w:p>
    <w:p w14:paraId="157A2CCB" w14:textId="77777777" w:rsidR="001F6F03" w:rsidRPr="001F6F03" w:rsidRDefault="001F6F03" w:rsidP="001F6F0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>2. Методические указания МУ 4.2.2039-05 "Техника сбора и транспортирования биоматериалов в микробиологические лаборатории".</w:t>
      </w:r>
    </w:p>
    <w:p w14:paraId="0B15348D" w14:textId="77777777" w:rsidR="001F6F03" w:rsidRPr="001F6F03" w:rsidRDefault="001F6F03" w:rsidP="001F6F0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3. Научно-исследовательский институт эпидемиологии и микробиологии им. Н.Ф. Гамалеи РАМН [Электронный ресурс]. </w:t>
      </w:r>
      <w:r w:rsidRPr="001F6F03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8" w:history="1">
        <w:r w:rsidRPr="001F6F0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http://www.gamaleya.ru/</w:t>
        </w:r>
      </w:hyperlink>
    </w:p>
    <w:p w14:paraId="478DBFAB" w14:textId="77777777" w:rsidR="001F6F03" w:rsidRPr="001F6F03" w:rsidRDefault="001F6F03" w:rsidP="001F6F03">
      <w:pPr>
        <w:spacing w:after="0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1F6F03">
        <w:rPr>
          <w:rFonts w:ascii="Times New Roman" w:eastAsia="Times New Roman" w:hAnsi="Times New Roman" w:cs="Times New Roman"/>
          <w:sz w:val="28"/>
          <w:szCs w:val="28"/>
        </w:rPr>
        <w:t xml:space="preserve">5. Словарь по микробиологии [Электронный ресурс]. </w:t>
      </w:r>
      <w:r w:rsidRPr="001F6F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URL: </w:t>
      </w:r>
      <w:hyperlink r:id="rId9" w:history="1">
        <w:r w:rsidRPr="001F6F03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http://en.edu.ru:8100/db/msg/2351</w:t>
        </w:r>
      </w:hyperlink>
    </w:p>
    <w:p w14:paraId="23FED0AD" w14:textId="77777777" w:rsidR="001F6F03" w:rsidRPr="001F6F03" w:rsidRDefault="001F6F03" w:rsidP="001F6F0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01983041" w14:textId="77777777" w:rsidR="001F6F03" w:rsidRPr="001F6F03" w:rsidRDefault="001F6F03" w:rsidP="001F6F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145022802"/>
      <w:r w:rsidRPr="001F6F03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1F6F03">
        <w:rPr>
          <w:rFonts w:ascii="Times New Roman" w:hAnsi="Times New Roman" w:cs="Times New Roman"/>
          <w:b/>
          <w:bCs/>
          <w:iCs/>
          <w:sz w:val="28"/>
          <w:szCs w:val="28"/>
        </w:rPr>
        <w:t>Особенности реализации дисциплины для инвалидов и лиц с ограниченными возможностями здоровья</w:t>
      </w:r>
    </w:p>
    <w:p w14:paraId="467FD1F4" w14:textId="77777777" w:rsidR="001F6F03" w:rsidRPr="001F6F03" w:rsidRDefault="001F6F03" w:rsidP="001F6F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0A65B27" w14:textId="77777777" w:rsidR="001F6F03" w:rsidRPr="001F6F03" w:rsidRDefault="001F6F03" w:rsidP="001F6F0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Особенности реализации рабочей программы учебной дисциплины для инвалидов и людей с ограниченными возможностями здоровья зависит от состояния их здоровья и конкретных проблем, возникающих в каждом отдельном случае. Данной категории студентов предоставляется неограниченный доступ к электронной образовательной среде (Интернет-ресурсам, ЭБС), выделяется дополнительное время при проведении текущего контроля, промежуточной и государственной итоговой аттестации.</w:t>
      </w:r>
    </w:p>
    <w:p w14:paraId="7903C07B" w14:textId="7FE795CC" w:rsidR="001F6F03" w:rsidRPr="001F6F03" w:rsidRDefault="001F6F03" w:rsidP="001F6F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 xml:space="preserve">При организации образовательного процесса </w:t>
      </w:r>
      <w:r w:rsidRPr="001F6F03">
        <w:rPr>
          <w:rFonts w:ascii="Times New Roman" w:hAnsi="Times New Roman" w:cs="Times New Roman"/>
          <w:i/>
          <w:sz w:val="28"/>
          <w:szCs w:val="28"/>
        </w:rPr>
        <w:t>студентам</w:t>
      </w:r>
      <w:r w:rsidR="00B600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F03">
        <w:rPr>
          <w:rFonts w:ascii="Times New Roman" w:hAnsi="Times New Roman" w:cs="Times New Roman"/>
          <w:i/>
          <w:sz w:val="28"/>
          <w:szCs w:val="28"/>
        </w:rPr>
        <w:t>с нарушением слуха</w:t>
      </w:r>
      <w:r w:rsidRPr="001F6F03">
        <w:rPr>
          <w:rFonts w:ascii="Times New Roman" w:hAnsi="Times New Roman" w:cs="Times New Roman"/>
          <w:sz w:val="28"/>
          <w:szCs w:val="28"/>
        </w:rPr>
        <w:t xml:space="preserve"> преподаватель:</w:t>
      </w:r>
    </w:p>
    <w:p w14:paraId="1FFC1C4E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iCs/>
          <w:sz w:val="28"/>
          <w:szCs w:val="28"/>
        </w:rPr>
        <w:t>в ходе занятия говорит немного громче и четче;</w:t>
      </w:r>
    </w:p>
    <w:p w14:paraId="25D6AC49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уделяет повышенное внимание специальным профессиональным терминам, а также использованию профессиональной лексики;</w:t>
      </w:r>
    </w:p>
    <w:p w14:paraId="379C3F17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используемые специальные термины в ходе занятия прописывает на доске для лучшего их усвоения;</w:t>
      </w:r>
    </w:p>
    <w:p w14:paraId="002D35A4" w14:textId="07C474D3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iCs/>
          <w:sz w:val="28"/>
          <w:szCs w:val="28"/>
        </w:rPr>
        <w:t>использует</w:t>
      </w:r>
      <w:r w:rsidRPr="001F6F03">
        <w:rPr>
          <w:rFonts w:ascii="Times New Roman" w:hAnsi="Times New Roman" w:cs="Times New Roman"/>
          <w:sz w:val="28"/>
          <w:szCs w:val="28"/>
        </w:rPr>
        <w:t xml:space="preserve"> разнообразный наглядный материал (презентации, видео</w:t>
      </w:r>
      <w:r w:rsidR="00B600C8">
        <w:rPr>
          <w:rFonts w:ascii="Times New Roman" w:hAnsi="Times New Roman" w:cs="Times New Roman"/>
          <w:sz w:val="28"/>
          <w:szCs w:val="28"/>
        </w:rPr>
        <w:t xml:space="preserve">       </w:t>
      </w:r>
      <w:r w:rsidRPr="001F6F03">
        <w:rPr>
          <w:rFonts w:ascii="Times New Roman" w:hAnsi="Times New Roman" w:cs="Times New Roman"/>
          <w:sz w:val="28"/>
          <w:szCs w:val="28"/>
        </w:rPr>
        <w:t>лекции, видеофайлы, видеофильмы);</w:t>
      </w:r>
    </w:p>
    <w:p w14:paraId="616F97B6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проводит занятия в аудиториях, оснащенных интерактивными досками, компьютером, мультимедийным проектором;</w:t>
      </w:r>
    </w:p>
    <w:p w14:paraId="111C17BC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использует оценочные средства в печатной форме или в форме электронного документа.</w:t>
      </w:r>
    </w:p>
    <w:p w14:paraId="7DC73766" w14:textId="16C26B44" w:rsidR="001F6F03" w:rsidRPr="001F6F03" w:rsidRDefault="001F6F03" w:rsidP="001F6F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 xml:space="preserve">При организации образовательного процесса </w:t>
      </w:r>
      <w:r w:rsidRPr="001F6F03">
        <w:rPr>
          <w:rFonts w:ascii="Times New Roman" w:hAnsi="Times New Roman" w:cs="Times New Roman"/>
          <w:i/>
          <w:sz w:val="28"/>
          <w:szCs w:val="28"/>
        </w:rPr>
        <w:t>студентам</w:t>
      </w:r>
      <w:r w:rsidR="00B600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6F03">
        <w:rPr>
          <w:rFonts w:ascii="Times New Roman" w:hAnsi="Times New Roman" w:cs="Times New Roman"/>
          <w:i/>
          <w:sz w:val="28"/>
          <w:szCs w:val="28"/>
        </w:rPr>
        <w:t>с нарушением зрения</w:t>
      </w:r>
      <w:r w:rsidRPr="001F6F03">
        <w:rPr>
          <w:rFonts w:ascii="Times New Roman" w:hAnsi="Times New Roman" w:cs="Times New Roman"/>
          <w:sz w:val="28"/>
          <w:szCs w:val="28"/>
        </w:rPr>
        <w:t xml:space="preserve"> </w:t>
      </w:r>
      <w:r w:rsidRPr="001F6F03">
        <w:rPr>
          <w:rFonts w:ascii="Times New Roman" w:hAnsi="Times New Roman" w:cs="Times New Roman"/>
          <w:sz w:val="28"/>
          <w:szCs w:val="28"/>
        </w:rPr>
        <w:lastRenderedPageBreak/>
        <w:t>преподаватель:</w:t>
      </w:r>
    </w:p>
    <w:p w14:paraId="5EA5356B" w14:textId="77777777" w:rsidR="001F6F03" w:rsidRPr="001F6F03" w:rsidRDefault="001F6F03" w:rsidP="001F6F03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 xml:space="preserve">представляет информацию в печатном виде с крупным шрифтом (16 - 18 пунктов); </w:t>
      </w:r>
    </w:p>
    <w:p w14:paraId="02FF4355" w14:textId="77777777" w:rsidR="001F6F03" w:rsidRPr="001F6F03" w:rsidRDefault="001F6F03" w:rsidP="001F6F03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 xml:space="preserve">изучаемый материал повторяет несколько раз для лучшего его усвоения; </w:t>
      </w:r>
    </w:p>
    <w:p w14:paraId="15C6D837" w14:textId="77777777" w:rsidR="001F6F03" w:rsidRPr="001F6F03" w:rsidRDefault="001F6F03" w:rsidP="001F6F03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 xml:space="preserve">предоставляет возможность во время занятия использовать звукозаписывающие устройства, диктофон и компьютеры во время занятий; </w:t>
      </w:r>
    </w:p>
    <w:p w14:paraId="086182A3" w14:textId="77777777" w:rsidR="001F6F03" w:rsidRPr="001F6F03" w:rsidRDefault="001F6F03" w:rsidP="001F6F03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озвучивает во время занятия написанную на доске информацию;</w:t>
      </w:r>
    </w:p>
    <w:p w14:paraId="1FDD6ABA" w14:textId="77777777" w:rsidR="001F6F03" w:rsidRPr="001F6F03" w:rsidRDefault="001F6F03" w:rsidP="001F6F03">
      <w:pPr>
        <w:widowControl w:val="0"/>
        <w:numPr>
          <w:ilvl w:val="0"/>
          <w:numId w:val="36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 xml:space="preserve">оценочные средства распечатывает с увеличенным шрифтом; </w:t>
      </w:r>
    </w:p>
    <w:p w14:paraId="0C542E4D" w14:textId="77777777" w:rsidR="001F6F03" w:rsidRPr="001F6F03" w:rsidRDefault="001F6F03" w:rsidP="001F6F03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обеспечивает студентов увеличительными устройствами (лупа).</w:t>
      </w:r>
    </w:p>
    <w:p w14:paraId="1480F374" w14:textId="77777777" w:rsidR="001F6F03" w:rsidRPr="001F6F03" w:rsidRDefault="001F6F03" w:rsidP="001F6F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 xml:space="preserve">При организации образовательного процесса </w:t>
      </w:r>
      <w:r w:rsidRPr="001F6F03">
        <w:rPr>
          <w:rFonts w:ascii="Times New Roman" w:hAnsi="Times New Roman" w:cs="Times New Roman"/>
          <w:i/>
          <w:sz w:val="28"/>
          <w:szCs w:val="28"/>
        </w:rPr>
        <w:t xml:space="preserve">студентам </w:t>
      </w:r>
      <w:r w:rsidRPr="001F6F03">
        <w:rPr>
          <w:rFonts w:ascii="Times New Roman" w:hAnsi="Times New Roman" w:cs="Times New Roman"/>
          <w:i/>
          <w:iCs/>
          <w:sz w:val="28"/>
          <w:szCs w:val="28"/>
        </w:rPr>
        <w:t xml:space="preserve">с речевыми нарушениями </w:t>
      </w:r>
      <w:r w:rsidRPr="001F6F03">
        <w:rPr>
          <w:rFonts w:ascii="Times New Roman" w:hAnsi="Times New Roman" w:cs="Times New Roman"/>
          <w:sz w:val="28"/>
          <w:szCs w:val="28"/>
        </w:rPr>
        <w:t>преподаватель:</w:t>
      </w:r>
    </w:p>
    <w:p w14:paraId="32085473" w14:textId="77777777" w:rsidR="001F6F03" w:rsidRPr="001F6F03" w:rsidRDefault="001F6F03" w:rsidP="001F6F0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iCs/>
          <w:sz w:val="28"/>
          <w:szCs w:val="28"/>
        </w:rPr>
        <w:t>предоставляет возможность письменно отвечать на поставленные вопросы при проведении текущего контроля знаний, промежуточной и итоговой аттестации;</w:t>
      </w:r>
    </w:p>
    <w:p w14:paraId="049C992C" w14:textId="77777777" w:rsidR="001F6F03" w:rsidRPr="001F6F03" w:rsidRDefault="001F6F03" w:rsidP="001F6F0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использует оценочные средства в печатной форме или в форме электронного документа.</w:t>
      </w:r>
    </w:p>
    <w:p w14:paraId="06ACD4DA" w14:textId="77777777" w:rsidR="001F6F03" w:rsidRPr="001F6F03" w:rsidRDefault="001F6F03" w:rsidP="001F6F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 xml:space="preserve">При организации образовательного процесса </w:t>
      </w:r>
      <w:r w:rsidRPr="001F6F03">
        <w:rPr>
          <w:rFonts w:ascii="Times New Roman" w:hAnsi="Times New Roman" w:cs="Times New Roman"/>
          <w:i/>
          <w:sz w:val="28"/>
          <w:szCs w:val="28"/>
        </w:rPr>
        <w:t xml:space="preserve">студентам с нарушением </w:t>
      </w:r>
      <w:r w:rsidRPr="001F6F03">
        <w:rPr>
          <w:rFonts w:ascii="Times New Roman" w:hAnsi="Times New Roman" w:cs="Times New Roman"/>
          <w:i/>
          <w:iCs/>
          <w:sz w:val="28"/>
          <w:szCs w:val="28"/>
        </w:rPr>
        <w:t>опорно-двигательного аппарата</w:t>
      </w:r>
      <w:r w:rsidRPr="001F6F03">
        <w:rPr>
          <w:rFonts w:ascii="Times New Roman" w:hAnsi="Times New Roman" w:cs="Times New Roman"/>
          <w:sz w:val="28"/>
          <w:szCs w:val="28"/>
        </w:rPr>
        <w:t xml:space="preserve"> преподаватель:</w:t>
      </w:r>
    </w:p>
    <w:p w14:paraId="2F6E5496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iCs/>
          <w:sz w:val="28"/>
          <w:szCs w:val="28"/>
        </w:rPr>
        <w:t>использует</w:t>
      </w:r>
      <w:r w:rsidRPr="001F6F03">
        <w:rPr>
          <w:rFonts w:ascii="Times New Roman" w:hAnsi="Times New Roman" w:cs="Times New Roman"/>
          <w:sz w:val="28"/>
          <w:szCs w:val="28"/>
        </w:rPr>
        <w:t xml:space="preserve"> разнообразный наглядный материал (презентации, видео лекции, видеофайлы, видеофильмы);</w:t>
      </w:r>
    </w:p>
    <w:p w14:paraId="36AFCA78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имеет методический материал для организации самостоятельной работы студентов на электронном носителе;</w:t>
      </w:r>
    </w:p>
    <w:p w14:paraId="10F73E7B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предусматривает возможность проведения индивидуальных консультаций посредством электронной почты;</w:t>
      </w:r>
    </w:p>
    <w:p w14:paraId="7824A2D6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использует оценочные средства в печатной форме или в форме электронного документа;</w:t>
      </w:r>
    </w:p>
    <w:p w14:paraId="3087E7C0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формы контроля проводит в виде письменных работ;</w:t>
      </w:r>
    </w:p>
    <w:p w14:paraId="68D27BE7" w14:textId="77777777" w:rsidR="001F6F03" w:rsidRPr="001F6F03" w:rsidRDefault="001F6F03" w:rsidP="001F6F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 xml:space="preserve">При организации образовательного процесса </w:t>
      </w:r>
      <w:r w:rsidRPr="001F6F03">
        <w:rPr>
          <w:rFonts w:ascii="Times New Roman" w:hAnsi="Times New Roman" w:cs="Times New Roman"/>
          <w:i/>
          <w:sz w:val="28"/>
          <w:szCs w:val="28"/>
        </w:rPr>
        <w:t xml:space="preserve">студентам с психическим нарушением (ЗПР) </w:t>
      </w:r>
      <w:r w:rsidRPr="001F6F03">
        <w:rPr>
          <w:rFonts w:ascii="Times New Roman" w:hAnsi="Times New Roman" w:cs="Times New Roman"/>
          <w:sz w:val="28"/>
          <w:szCs w:val="28"/>
        </w:rPr>
        <w:t>преподаватель:</w:t>
      </w:r>
    </w:p>
    <w:p w14:paraId="6DE82DDF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iCs/>
          <w:sz w:val="28"/>
          <w:szCs w:val="28"/>
        </w:rPr>
        <w:t>в процессе обучения использует</w:t>
      </w:r>
      <w:r w:rsidRPr="001F6F03">
        <w:rPr>
          <w:rFonts w:ascii="Times New Roman" w:hAnsi="Times New Roman" w:cs="Times New Roman"/>
          <w:sz w:val="28"/>
          <w:szCs w:val="28"/>
        </w:rPr>
        <w:t xml:space="preserve"> разнообразный наглядный материал (презентации, видео лекции, видеофайлы, видеофильмы);</w:t>
      </w:r>
    </w:p>
    <w:p w14:paraId="7F34C5DC" w14:textId="77777777" w:rsidR="001F6F03" w:rsidRPr="001F6F03" w:rsidRDefault="001F6F03" w:rsidP="001F6F03">
      <w:pPr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  <w:lang w:eastAsia="zh-CN"/>
        </w:rPr>
      </w:pPr>
      <w:r w:rsidRPr="001F6F03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закрепления знаний, полученных на занятии, а также для выполнения практических работ, использует рабочие тетради или методические указания для выполнения самостоятельной работы в печатном виде;</w:t>
      </w:r>
    </w:p>
    <w:p w14:paraId="269780E2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 xml:space="preserve">изучаемый материал повторяет несколько раз для лучшего его усвоения; </w:t>
      </w:r>
    </w:p>
    <w:p w14:paraId="1D38309A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для формирования у студента способности к самостоятельной организации собственной деятельности и осознания возникающих трудностей, формирования умения запрашивать и использовать помощь</w:t>
      </w:r>
      <w:r w:rsidRPr="001F6F03">
        <w:rPr>
          <w:rFonts w:ascii="Times New Roman" w:hAnsi="Times New Roman" w:cs="Times New Roman"/>
          <w:iCs/>
          <w:sz w:val="28"/>
          <w:szCs w:val="28"/>
        </w:rPr>
        <w:t xml:space="preserve"> прибегает к психокоррекционной помощи психолога, социального педагога;</w:t>
      </w:r>
    </w:p>
    <w:p w14:paraId="0FAD36E6" w14:textId="77777777" w:rsidR="001F6F03" w:rsidRPr="001F6F03" w:rsidRDefault="001F6F03" w:rsidP="001F6F03">
      <w:pPr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eastAsia="Times New Roman" w:hAnsi="Arial" w:cs="Arial"/>
          <w:sz w:val="28"/>
          <w:szCs w:val="28"/>
          <w:lang w:eastAsia="zh-CN"/>
        </w:rPr>
      </w:pPr>
      <w:r w:rsidRPr="001F6F03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 изучении нового материала использует игровые технологии обучения, проблемное обучение, информационные технологии;</w:t>
      </w:r>
    </w:p>
    <w:p w14:paraId="031FDCD1" w14:textId="77777777" w:rsidR="001F6F03" w:rsidRPr="001F6F03" w:rsidRDefault="001F6F03" w:rsidP="001F6F0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6F03">
        <w:rPr>
          <w:rFonts w:ascii="Times New Roman" w:hAnsi="Times New Roman" w:cs="Times New Roman"/>
          <w:sz w:val="28"/>
          <w:szCs w:val="28"/>
        </w:rPr>
        <w:t>формы контроля проводит в виде письменных работ</w:t>
      </w:r>
    </w:p>
    <w:p w14:paraId="7866E76F" w14:textId="77777777" w:rsidR="001F6F03" w:rsidRPr="001F6F03" w:rsidRDefault="001F6F03" w:rsidP="001F6F0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C97F4B" w14:textId="77777777" w:rsidR="001F6F03" w:rsidRPr="001F6F03" w:rsidRDefault="001F6F03" w:rsidP="001F6F03">
      <w:pPr>
        <w:widowControl w:val="0"/>
        <w:numPr>
          <w:ilvl w:val="1"/>
          <w:numId w:val="38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F03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кадровым условиям реализации образовательной программы</w:t>
      </w:r>
    </w:p>
    <w:p w14:paraId="3325354A" w14:textId="77777777" w:rsidR="001F6F03" w:rsidRPr="001F6F03" w:rsidRDefault="001F6F03" w:rsidP="001F6F03">
      <w:pPr>
        <w:suppressAutoHyphens/>
        <w:spacing w:after="0" w:line="259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F6F03">
        <w:rPr>
          <w:rFonts w:ascii="Times New Roman" w:eastAsiaTheme="minorHAnsi" w:hAnsi="Times New Roman"/>
          <w:sz w:val="28"/>
          <w:szCs w:val="28"/>
          <w:lang w:eastAsia="en-US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деятельности. Здравоохранение</w:t>
      </w:r>
      <w:r w:rsidRPr="001F6F03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и </w:t>
      </w:r>
      <w:r w:rsidRPr="001F6F03">
        <w:rPr>
          <w:rFonts w:ascii="Times New Roman" w:eastAsiaTheme="minorHAnsi" w:hAnsi="Times New Roman"/>
          <w:sz w:val="28"/>
          <w:szCs w:val="28"/>
          <w:lang w:eastAsia="en-US"/>
        </w:rPr>
        <w:t>имеющими стаж работы в данной профессиональной области не менее трех лет.</w:t>
      </w:r>
    </w:p>
    <w:p w14:paraId="357A37F1" w14:textId="77777777" w:rsidR="001F6F03" w:rsidRPr="001F6F03" w:rsidRDefault="001F6F03" w:rsidP="001F6F03">
      <w:pPr>
        <w:suppressAutoHyphens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F6F03">
        <w:rPr>
          <w:rFonts w:ascii="Times New Roman" w:eastAsiaTheme="minorHAnsi" w:hAnsi="Times New Roman"/>
          <w:sz w:val="28"/>
          <w:szCs w:val="28"/>
          <w:lang w:eastAsia="en-US"/>
        </w:rPr>
        <w:t>Квалификация педагогических работников образовательной организации должна отвечать квалификационным требованиям, указанным в квалификационных справочниках и (или) профессиональных стандартах (при наличии).</w:t>
      </w:r>
    </w:p>
    <w:p w14:paraId="2CC0ED25" w14:textId="77777777" w:rsidR="001F6F03" w:rsidRPr="001F6F03" w:rsidRDefault="001F6F03" w:rsidP="001F6F03">
      <w:pPr>
        <w:suppressAutoHyphens/>
        <w:spacing w:after="0" w:line="259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F6F03">
        <w:rPr>
          <w:rFonts w:ascii="Times New Roman" w:eastAsiaTheme="minorHAnsi" w:hAnsi="Times New Roman"/>
          <w:sz w:val="28"/>
          <w:szCs w:val="28"/>
          <w:lang w:eastAsia="en-US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деятельности. Здравоохранение, не реже одного раза в три года с учетом расширения спектра профессиональных компетенций.</w:t>
      </w:r>
    </w:p>
    <w:p w14:paraId="0056810F" w14:textId="77777777" w:rsidR="001F6F03" w:rsidRPr="001F6F03" w:rsidRDefault="001F6F03" w:rsidP="001F6F0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A1BD0C" w14:textId="77777777" w:rsidR="001F6F03" w:rsidRPr="001F6F03" w:rsidRDefault="001F6F03" w:rsidP="001F6F0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1"/>
    <w:p w14:paraId="04DE295D" w14:textId="77777777" w:rsidR="001F6F03" w:rsidRPr="001F6F03" w:rsidRDefault="001F6F03" w:rsidP="001F6F0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6F03">
        <w:rPr>
          <w:rFonts w:ascii="Times New Roman" w:eastAsia="Times New Roman" w:hAnsi="Times New Roman" w:cs="Times New Roman"/>
          <w:b/>
          <w:sz w:val="24"/>
          <w:szCs w:val="24"/>
        </w:rPr>
        <w:t xml:space="preserve">4. КОНТРОЛЬ И ОЦЕНКА РЕЗУЛЬТАТОВ ОСВОЕНИЯ </w:t>
      </w:r>
      <w:r w:rsidRPr="001F6F03">
        <w:rPr>
          <w:rFonts w:ascii="Times New Roman" w:eastAsia="Times New Roman" w:hAnsi="Times New Roman" w:cs="Times New Roman"/>
          <w:b/>
          <w:sz w:val="24"/>
          <w:szCs w:val="24"/>
        </w:rPr>
        <w:br/>
        <w:t>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118"/>
        <w:gridCol w:w="2829"/>
      </w:tblGrid>
      <w:tr w:rsidR="001F6F03" w:rsidRPr="001F6F03" w14:paraId="18B16DD8" w14:textId="77777777" w:rsidTr="001F6F03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598E0" w14:textId="77777777" w:rsidR="001F6F03" w:rsidRPr="001F6F03" w:rsidRDefault="001F6F03" w:rsidP="001F6F0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6AF55" w14:textId="77777777" w:rsidR="001F6F03" w:rsidRPr="001F6F03" w:rsidRDefault="001F6F03" w:rsidP="001F6F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139C0" w14:textId="77777777" w:rsidR="001F6F03" w:rsidRPr="001F6F03" w:rsidRDefault="001F6F03" w:rsidP="001F6F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Методы оценки</w:t>
            </w:r>
          </w:p>
        </w:tc>
      </w:tr>
      <w:tr w:rsidR="001F6F03" w:rsidRPr="001F6F03" w14:paraId="75B33A75" w14:textId="77777777" w:rsidTr="001F6F03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AAF1" w14:textId="77777777" w:rsidR="001F6F03" w:rsidRPr="001F6F03" w:rsidRDefault="001F6F03" w:rsidP="001F6F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знания:</w:t>
            </w:r>
          </w:p>
          <w:p w14:paraId="5EDDD796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- роль микроорганизмов в жизни человека и общества;</w:t>
            </w:r>
          </w:p>
          <w:p w14:paraId="7FA46EE1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- морфологию, физиологию и экологию микроорганизмов, методы их изучения;</w:t>
            </w:r>
          </w:p>
          <w:p w14:paraId="623EA253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основы эпидемиологии инфекционных болезней, пути заражения, локализацию микроорганизмов в организме человека;</w:t>
            </w:r>
          </w:p>
          <w:p w14:paraId="17E63C45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факторы иммунитета, его значение для человека и общества, принципы иммунопрофилактики и иммунотерапии болезней человека </w:t>
            </w:r>
          </w:p>
          <w:p w14:paraId="76A2EF0A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959E0" w14:textId="77777777" w:rsidR="001F6F03" w:rsidRPr="001F6F03" w:rsidRDefault="001F6F03" w:rsidP="001F6F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способность определить принадлежность микроорганизмов к бактериям, грибам, простейшим по рисункам, фотографиям, муляжам, морфологии и </w:t>
            </w:r>
            <w:proofErr w:type="spellStart"/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культуральным</w:t>
            </w:r>
            <w:proofErr w:type="spellEnd"/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свойствам с учетом изученного учебного материала;</w:t>
            </w:r>
          </w:p>
          <w:p w14:paraId="58B9E155" w14:textId="77777777" w:rsidR="001F6F03" w:rsidRPr="001F6F03" w:rsidRDefault="001F6F03" w:rsidP="001F6F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владение специальной терминологией, используемой в микробиологии; </w:t>
            </w:r>
          </w:p>
          <w:p w14:paraId="6E06567D" w14:textId="77777777" w:rsidR="001F6F03" w:rsidRPr="001F6F03" w:rsidRDefault="001F6F03" w:rsidP="001F6F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последовательное изложение программного материала по </w:t>
            </w:r>
            <w:r w:rsidRPr="001F6F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эпидемиологии инфекционных заболеваний согласно законам распространения инфекции в восприимчивом коллективе;</w:t>
            </w:r>
          </w:p>
          <w:p w14:paraId="0430E6BC" w14:textId="77777777" w:rsidR="001F6F03" w:rsidRPr="001F6F03" w:rsidRDefault="001F6F03" w:rsidP="001F6F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свободное владение знаниями факторов иммунитета, принципами иммунопрофилактики и иммунотерапии в соответствии с нормативными документами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06E5F" w14:textId="77777777" w:rsidR="001F6F03" w:rsidRPr="001F6F03" w:rsidRDefault="001F6F03" w:rsidP="001F6F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Тестирование, индивидуальный и групповой опрос, решение ситуационных задач,</w:t>
            </w:r>
          </w:p>
          <w:p w14:paraId="08671592" w14:textId="77777777" w:rsidR="001F6F03" w:rsidRPr="001F6F03" w:rsidRDefault="001F6F03" w:rsidP="001F6F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  <w:tr w:rsidR="001F6F03" w:rsidRPr="001F6F03" w14:paraId="3444A38E" w14:textId="77777777" w:rsidTr="001F6F03">
        <w:trPr>
          <w:trHeight w:val="896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9216" w14:textId="77777777" w:rsidR="001F6F03" w:rsidRPr="001F6F03" w:rsidRDefault="001F6F03" w:rsidP="001F6F0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</w:t>
            </w:r>
          </w:p>
          <w:p w14:paraId="7DAF524B" w14:textId="77777777" w:rsidR="001F6F03" w:rsidRPr="001F6F03" w:rsidRDefault="001F6F03" w:rsidP="001F6F03">
            <w:pPr>
              <w:keepLine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проводить забор, транспортировку и хранение материала для микробиологических исследований;</w:t>
            </w:r>
          </w:p>
          <w:p w14:paraId="49F514A3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- дифференцировать разные группы микроорганизмов по их основным свойствам.</w:t>
            </w:r>
          </w:p>
          <w:p w14:paraId="5A2581C3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EFF9CB" w14:textId="77777777" w:rsidR="001F6F03" w:rsidRPr="001F6F03" w:rsidRDefault="001F6F03" w:rsidP="001F6F0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EC66C" w14:textId="77777777" w:rsidR="001F6F03" w:rsidRPr="001F6F03" w:rsidRDefault="001F6F03" w:rsidP="001F6F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-осуществление забора, транспортировки и хранения материала для микробиологических исследований в соответствии с санитарными правилами и методическими указаниями, требованиями безопасности;</w:t>
            </w:r>
          </w:p>
          <w:p w14:paraId="191F09CF" w14:textId="77777777" w:rsidR="001F6F03" w:rsidRPr="001F6F03" w:rsidRDefault="001F6F03" w:rsidP="001F6F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способность отличать разные группы микроорганизмов по их основным свойствам на основании научных данных.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0551" w14:textId="77777777" w:rsidR="001F6F03" w:rsidRPr="001F6F03" w:rsidRDefault="001F6F03" w:rsidP="001F6F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F03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выполнения практических заданий</w:t>
            </w:r>
          </w:p>
          <w:p w14:paraId="5280DA54" w14:textId="77777777" w:rsidR="001F6F03" w:rsidRPr="001F6F03" w:rsidRDefault="001F6F03" w:rsidP="001F6F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8434CA9" w14:textId="77777777" w:rsidR="001F6F03" w:rsidRPr="001F6F03" w:rsidRDefault="001F6F03" w:rsidP="001F6F03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EF949E4" w14:textId="77777777" w:rsidR="00003144" w:rsidRDefault="001F6F03" w:rsidP="00003144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F6F03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C778729" w14:textId="64371D52" w:rsidR="00003144" w:rsidRDefault="00003144" w:rsidP="000031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31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ЗАДАНИЯ ДЛЯ ОЦЕНКИ ОСВОЕННЫХ ЗНАНИЙ ПО ТЕМЕ «Общая вирусология»</w:t>
      </w:r>
    </w:p>
    <w:p w14:paraId="48F24289" w14:textId="1D235FCC" w:rsidR="0076465E" w:rsidRPr="00513863" w:rsidRDefault="0076465E" w:rsidP="0076465E">
      <w:pPr>
        <w:shd w:val="clear" w:color="auto" w:fill="FFFFFF"/>
        <w:spacing w:before="134"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Настоящие </w:t>
      </w:r>
      <w:r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 для методического обеспечения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промежуточной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аттестации </w:t>
      </w:r>
      <w:r w:rsidR="00DF497F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="00DF49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кон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троля знаний по дисциплине "Основы микробиологии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 иммуно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логии."</w:t>
      </w:r>
    </w:p>
    <w:p w14:paraId="10EF5039" w14:textId="2EE0C11B" w:rsidR="0076465E" w:rsidRPr="00513863" w:rsidRDefault="00DF497F" w:rsidP="0076465E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6465E" w:rsidRPr="00513863">
        <w:rPr>
          <w:rFonts w:ascii="Times New Roman" w:eastAsia="Times New Roman" w:hAnsi="Times New Roman" w:cs="Times New Roman"/>
          <w:sz w:val="28"/>
          <w:szCs w:val="28"/>
        </w:rPr>
        <w:t xml:space="preserve">ключены </w:t>
      </w:r>
      <w:r w:rsidR="0076465E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="0076465E" w:rsidRPr="00513863">
        <w:rPr>
          <w:rFonts w:ascii="Times New Roman" w:eastAsia="Times New Roman" w:hAnsi="Times New Roman" w:cs="Times New Roman"/>
          <w:sz w:val="28"/>
          <w:szCs w:val="28"/>
        </w:rPr>
        <w:t>, решение кото</w:t>
      </w:r>
      <w:r w:rsidR="0076465E"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рых позволит смоделировать оказание неотложной помощи, противоэпидеми</w:t>
      </w:r>
      <w:r w:rsidR="0076465E"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ческие мероприятия и другие виды профессиональной деятельности.</w:t>
      </w:r>
    </w:p>
    <w:p w14:paraId="47E55500" w14:textId="77777777" w:rsidR="0076465E" w:rsidRPr="00513863" w:rsidRDefault="0076465E" w:rsidP="0076465E">
      <w:pPr>
        <w:shd w:val="clear" w:color="auto" w:fill="FFFFFF"/>
        <w:spacing w:after="0" w:line="331" w:lineRule="atLeast"/>
        <w:ind w:firstLine="571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Ситуационные задачи снабжены систематизированным планом ответа, что обеспечивает направленное мышление отвечающего на решение проблем.</w:t>
      </w:r>
    </w:p>
    <w:p w14:paraId="43FAC6FA" w14:textId="77777777" w:rsidR="0076465E" w:rsidRPr="00513863" w:rsidRDefault="0076465E" w:rsidP="0076465E">
      <w:pPr>
        <w:shd w:val="clear" w:color="auto" w:fill="FFFFFF"/>
        <w:spacing w:after="0" w:line="331" w:lineRule="atLeast"/>
        <w:ind w:firstLine="5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Тестовые задания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 снабжены примерными эталонами ответа и не огра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ничивают творческого мышления отвечающего, а являются рекомендуемой схемой построения ответа, носят обучающий характер.</w:t>
      </w:r>
    </w:p>
    <w:p w14:paraId="06B046D5" w14:textId="77777777" w:rsidR="0076465E" w:rsidRPr="00513863" w:rsidRDefault="0076465E" w:rsidP="0076465E">
      <w:pPr>
        <w:shd w:val="clear" w:color="auto" w:fill="FFFFFF"/>
        <w:spacing w:after="0" w:line="331" w:lineRule="atLeast"/>
        <w:ind w:firstLine="557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Предлагаемые </w:t>
      </w:r>
      <w:r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 рекомендованы к использованию на практических занятиях, семинарах, для промежуточной и итоговой аттестации.</w:t>
      </w:r>
    </w:p>
    <w:p w14:paraId="3399FCF9" w14:textId="77777777" w:rsidR="0076465E" w:rsidRPr="00513863" w:rsidRDefault="0076465E" w:rsidP="0076465E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Пособие предназначено для преподавателей и студентов медицинских училищ и колледжей.</w:t>
      </w:r>
    </w:p>
    <w:p w14:paraId="6BA59D71" w14:textId="15945A64" w:rsidR="00003144" w:rsidRPr="00DF497F" w:rsidRDefault="0076465E" w:rsidP="00DF497F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1BF81B4C" w14:textId="51D1E4A0" w:rsidR="00003144" w:rsidRPr="00003144" w:rsidRDefault="00003144" w:rsidP="00003144">
      <w:pPr>
        <w:spacing w:line="266" w:lineRule="auto"/>
        <w:ind w:left="561" w:right="50"/>
        <w:rPr>
          <w:rFonts w:ascii="Times New Roman" w:eastAsia="Times New Roman" w:hAnsi="Times New Roman" w:cs="Times New Roman"/>
          <w:sz w:val="28"/>
          <w:szCs w:val="28"/>
        </w:rPr>
      </w:pPr>
      <w:r w:rsidRPr="00003144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3144">
        <w:rPr>
          <w:rFonts w:ascii="Times New Roman" w:hAnsi="Times New Roman" w:cs="Times New Roman"/>
          <w:b/>
          <w:sz w:val="28"/>
          <w:szCs w:val="28"/>
        </w:rPr>
        <w:t xml:space="preserve">ВОПРОСЫ   для закрепления темы: </w:t>
      </w:r>
    </w:p>
    <w:p w14:paraId="183BFDEA" w14:textId="77777777" w:rsidR="00003144" w:rsidRPr="00003144" w:rsidRDefault="00003144" w:rsidP="00003144">
      <w:pPr>
        <w:numPr>
          <w:ilvl w:val="0"/>
          <w:numId w:val="42"/>
        </w:numPr>
        <w:spacing w:after="11" w:line="266" w:lineRule="auto"/>
        <w:ind w:right="461" w:hanging="360"/>
        <w:jc w:val="both"/>
        <w:rPr>
          <w:rFonts w:ascii="Times New Roman" w:hAnsi="Times New Roman" w:cs="Times New Roman"/>
          <w:sz w:val="28"/>
          <w:szCs w:val="28"/>
        </w:rPr>
      </w:pPr>
      <w:r w:rsidRPr="00003144">
        <w:rPr>
          <w:rFonts w:ascii="Times New Roman" w:hAnsi="Times New Roman" w:cs="Times New Roman"/>
          <w:sz w:val="28"/>
          <w:szCs w:val="28"/>
        </w:rPr>
        <w:t xml:space="preserve">Таксономическая классификация царства вирусов. </w:t>
      </w:r>
    </w:p>
    <w:p w14:paraId="5088C28A" w14:textId="77777777" w:rsidR="00003144" w:rsidRPr="00003144" w:rsidRDefault="00003144" w:rsidP="00003144">
      <w:pPr>
        <w:numPr>
          <w:ilvl w:val="0"/>
          <w:numId w:val="42"/>
        </w:numPr>
        <w:spacing w:after="11" w:line="266" w:lineRule="auto"/>
        <w:ind w:right="461" w:hanging="360"/>
        <w:jc w:val="both"/>
        <w:rPr>
          <w:rFonts w:ascii="Times New Roman" w:hAnsi="Times New Roman" w:cs="Times New Roman"/>
          <w:sz w:val="28"/>
          <w:szCs w:val="28"/>
        </w:rPr>
      </w:pPr>
      <w:r w:rsidRPr="00003144">
        <w:rPr>
          <w:rFonts w:ascii="Times New Roman" w:hAnsi="Times New Roman" w:cs="Times New Roman"/>
          <w:sz w:val="28"/>
          <w:szCs w:val="28"/>
        </w:rPr>
        <w:t xml:space="preserve">Этапы взаимодействия вируса с клеткой. </w:t>
      </w:r>
    </w:p>
    <w:p w14:paraId="299BFB61" w14:textId="77777777" w:rsidR="00003144" w:rsidRPr="00003144" w:rsidRDefault="00003144" w:rsidP="00003144">
      <w:pPr>
        <w:numPr>
          <w:ilvl w:val="0"/>
          <w:numId w:val="42"/>
        </w:numPr>
        <w:spacing w:after="11" w:line="266" w:lineRule="auto"/>
        <w:ind w:right="461" w:hanging="360"/>
        <w:jc w:val="both"/>
        <w:rPr>
          <w:rFonts w:ascii="Times New Roman" w:hAnsi="Times New Roman" w:cs="Times New Roman"/>
          <w:sz w:val="28"/>
          <w:szCs w:val="28"/>
        </w:rPr>
      </w:pPr>
      <w:r w:rsidRPr="00003144">
        <w:rPr>
          <w:rFonts w:ascii="Times New Roman" w:hAnsi="Times New Roman" w:cs="Times New Roman"/>
          <w:sz w:val="28"/>
          <w:szCs w:val="28"/>
        </w:rPr>
        <w:t xml:space="preserve">Строение бактериофага. </w:t>
      </w:r>
    </w:p>
    <w:p w14:paraId="60078A82" w14:textId="77777777" w:rsidR="00003144" w:rsidRPr="00003144" w:rsidRDefault="00003144" w:rsidP="00003144">
      <w:pPr>
        <w:numPr>
          <w:ilvl w:val="0"/>
          <w:numId w:val="42"/>
        </w:numPr>
        <w:spacing w:after="11" w:line="266" w:lineRule="auto"/>
        <w:ind w:right="461" w:hanging="360"/>
        <w:jc w:val="both"/>
        <w:rPr>
          <w:rFonts w:ascii="Times New Roman" w:hAnsi="Times New Roman" w:cs="Times New Roman"/>
          <w:sz w:val="28"/>
          <w:szCs w:val="28"/>
        </w:rPr>
      </w:pPr>
      <w:r w:rsidRPr="00003144">
        <w:rPr>
          <w:rFonts w:ascii="Times New Roman" w:hAnsi="Times New Roman" w:cs="Times New Roman"/>
          <w:sz w:val="28"/>
          <w:szCs w:val="28"/>
        </w:rPr>
        <w:t xml:space="preserve">Этапы взаимодействия бактериофага с бактериальной клеткой. </w:t>
      </w:r>
    </w:p>
    <w:p w14:paraId="1C598800" w14:textId="77777777" w:rsidR="00003144" w:rsidRPr="00003144" w:rsidRDefault="00003144" w:rsidP="00003144">
      <w:pPr>
        <w:numPr>
          <w:ilvl w:val="0"/>
          <w:numId w:val="42"/>
        </w:numPr>
        <w:spacing w:after="11" w:line="266" w:lineRule="auto"/>
        <w:ind w:right="461" w:hanging="360"/>
        <w:jc w:val="both"/>
        <w:rPr>
          <w:rFonts w:ascii="Times New Roman" w:hAnsi="Times New Roman" w:cs="Times New Roman"/>
          <w:sz w:val="28"/>
          <w:szCs w:val="28"/>
        </w:rPr>
      </w:pPr>
      <w:r w:rsidRPr="00003144">
        <w:rPr>
          <w:rFonts w:ascii="Times New Roman" w:hAnsi="Times New Roman" w:cs="Times New Roman"/>
          <w:sz w:val="28"/>
          <w:szCs w:val="28"/>
        </w:rPr>
        <w:t xml:space="preserve">Применение бактериофагов в медицине. </w:t>
      </w:r>
    </w:p>
    <w:p w14:paraId="31C33B9F" w14:textId="77777777" w:rsidR="00003144" w:rsidRPr="00003144" w:rsidRDefault="00003144" w:rsidP="00003144">
      <w:p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0031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D31183" w14:textId="77777777" w:rsidR="00003144" w:rsidRDefault="00003144" w:rsidP="00003144">
      <w:pPr>
        <w:spacing w:after="11" w:line="266" w:lineRule="auto"/>
        <w:ind w:left="168" w:right="461"/>
      </w:pPr>
      <w:r>
        <w:t xml:space="preserve">___________ </w:t>
      </w:r>
    </w:p>
    <w:p w14:paraId="2153A4C2" w14:textId="77777777" w:rsidR="00003144" w:rsidRPr="0076465E" w:rsidRDefault="00003144" w:rsidP="00003144">
      <w:pPr>
        <w:spacing w:after="141"/>
        <w:ind w:left="465" w:right="418" w:hanging="53"/>
        <w:rPr>
          <w:rFonts w:ascii="Times New Roman" w:hAnsi="Times New Roman" w:cs="Times New Roman"/>
          <w:sz w:val="28"/>
          <w:szCs w:val="28"/>
        </w:rPr>
      </w:pPr>
      <w:r w:rsidRPr="0076465E">
        <w:rPr>
          <w:rFonts w:ascii="Times New Roman" w:hAnsi="Times New Roman" w:cs="Times New Roman"/>
          <w:b/>
          <w:sz w:val="28"/>
          <w:szCs w:val="28"/>
        </w:rPr>
        <w:t>Вирус</w:t>
      </w:r>
      <w:r w:rsidRPr="0076465E">
        <w:rPr>
          <w:rFonts w:ascii="Times New Roman" w:hAnsi="Times New Roman" w:cs="Times New Roman"/>
          <w:sz w:val="28"/>
          <w:szCs w:val="28"/>
        </w:rPr>
        <w:t xml:space="preserve"> – неклеточная форма жизни, обладающая геномом (РНК или ДНК), но лишенная собственного синтезирующего аппарата и, поэтому, способная к воспроизведению лишь в клетках более высокоорганизованных существ. </w:t>
      </w:r>
    </w:p>
    <w:p w14:paraId="11551A5C" w14:textId="77777777" w:rsidR="00003144" w:rsidRPr="00DF497F" w:rsidRDefault="00003144" w:rsidP="00DF497F">
      <w:pPr>
        <w:pStyle w:val="af2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F497F">
        <w:rPr>
          <w:rFonts w:ascii="Times New Roman" w:hAnsi="Times New Roman" w:cs="Times New Roman"/>
          <w:sz w:val="28"/>
          <w:szCs w:val="28"/>
        </w:rPr>
        <w:t xml:space="preserve">       </w:t>
      </w:r>
      <w:r w:rsidRPr="00DF497F">
        <w:rPr>
          <w:rFonts w:ascii="Times New Roman" w:hAnsi="Times New Roman" w:cs="Times New Roman"/>
          <w:b/>
          <w:bCs/>
          <w:sz w:val="28"/>
          <w:szCs w:val="28"/>
        </w:rPr>
        <w:t>Задание №1:</w:t>
      </w:r>
      <w:r w:rsidRPr="00DF49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</w:p>
    <w:p w14:paraId="20E47BF9" w14:textId="32C381BE" w:rsidR="00003144" w:rsidRPr="00DF497F" w:rsidRDefault="00003144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i/>
          <w:sz w:val="28"/>
          <w:szCs w:val="28"/>
        </w:rPr>
        <w:t xml:space="preserve">Сделать подписи к рисунку «Строение вируса» </w:t>
      </w:r>
    </w:p>
    <w:p w14:paraId="59398302" w14:textId="77777777" w:rsidR="00DF497F" w:rsidRDefault="00003144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F497F" w:rsidRPr="00DF49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237134" wp14:editId="2CB7403F">
            <wp:extent cx="2667000" cy="1914859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497F" w:rsidRPr="00DF497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3BFF93C6" w14:textId="1A696AF9" w:rsidR="00003144" w:rsidRPr="00DF497F" w:rsidRDefault="00003144" w:rsidP="00DF497F">
      <w:pPr>
        <w:pStyle w:val="af2"/>
        <w:rPr>
          <w:rFonts w:ascii="Times New Roman" w:hAnsi="Times New Roman" w:cs="Times New Roman"/>
          <w:b/>
          <w:bCs/>
          <w:sz w:val="28"/>
          <w:szCs w:val="28"/>
        </w:rPr>
      </w:pPr>
      <w:r w:rsidRPr="00DF49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Задание №2: </w:t>
      </w:r>
    </w:p>
    <w:p w14:paraId="4E5BD97F" w14:textId="08E10814" w:rsidR="00003144" w:rsidRPr="00DF497F" w:rsidRDefault="00003144" w:rsidP="00DF497F">
      <w:pPr>
        <w:pStyle w:val="af2"/>
        <w:rPr>
          <w:rFonts w:ascii="Times New Roman" w:hAnsi="Times New Roman" w:cs="Times New Roman"/>
          <w:b/>
          <w:bCs/>
          <w:sz w:val="28"/>
          <w:szCs w:val="28"/>
        </w:rPr>
      </w:pPr>
      <w:r w:rsidRPr="00DF49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Сделать подписи к рисунку «Строение бактериофага» </w:t>
      </w:r>
    </w:p>
    <w:p w14:paraId="34B3BC4C" w14:textId="77777777" w:rsidR="00003144" w:rsidRPr="00DF497F" w:rsidRDefault="00003144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4B7D4F" w14:textId="77777777" w:rsidR="00003144" w:rsidRPr="00DF497F" w:rsidRDefault="00003144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75A73D" wp14:editId="3A50488A">
            <wp:extent cx="1619250" cy="138985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71" cy="140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32766" w14:textId="77777777" w:rsidR="00003144" w:rsidRPr="00DF497F" w:rsidRDefault="00003144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DB5CE1" w14:textId="77777777" w:rsidR="00003144" w:rsidRPr="00DF497F" w:rsidRDefault="00003144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80D64B" w14:textId="77777777" w:rsidR="0076465E" w:rsidRPr="00DF497F" w:rsidRDefault="00003144" w:rsidP="00DF497F">
      <w:pPr>
        <w:pStyle w:val="af2"/>
        <w:rPr>
          <w:rFonts w:ascii="Times New Roman" w:hAnsi="Times New Roman" w:cs="Times New Roman"/>
          <w:b/>
          <w:bCs/>
          <w:sz w:val="28"/>
          <w:szCs w:val="28"/>
        </w:rPr>
      </w:pPr>
      <w:r w:rsidRPr="00DF497F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№3. </w:t>
      </w:r>
    </w:p>
    <w:p w14:paraId="18870200" w14:textId="34FBAF4C" w:rsidR="00003144" w:rsidRPr="00DF497F" w:rsidRDefault="00003144" w:rsidP="00DF497F">
      <w:pPr>
        <w:pStyle w:val="af2"/>
        <w:rPr>
          <w:rFonts w:ascii="Times New Roman" w:hAnsi="Times New Roman" w:cs="Times New Roman"/>
          <w:b/>
          <w:bCs/>
          <w:sz w:val="28"/>
          <w:szCs w:val="28"/>
        </w:rPr>
      </w:pPr>
      <w:r w:rsidRPr="00DF49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Зарисуйте этапы репродукции вирулентного и умеренного бактериофагов. Дайте письменную характеристику каждого процесса. </w:t>
      </w:r>
    </w:p>
    <w:p w14:paraId="0E6480D0" w14:textId="77777777" w:rsidR="00003144" w:rsidRPr="00DF497F" w:rsidRDefault="00003144" w:rsidP="00DF497F">
      <w:pPr>
        <w:pStyle w:val="af2"/>
        <w:rPr>
          <w:rFonts w:ascii="Times New Roman" w:hAnsi="Times New Roman" w:cs="Times New Roman"/>
          <w:b/>
          <w:bCs/>
          <w:sz w:val="28"/>
          <w:szCs w:val="28"/>
        </w:rPr>
      </w:pPr>
      <w:r w:rsidRPr="00DF49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14:paraId="40AE51A0" w14:textId="77777777" w:rsidR="00003144" w:rsidRPr="00DF497F" w:rsidRDefault="00003144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A7E4B73" w14:textId="77777777" w:rsidR="00003144" w:rsidRPr="00DF497F" w:rsidRDefault="00003144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A21834C" w14:textId="77777777" w:rsidR="00003144" w:rsidRPr="00DF497F" w:rsidRDefault="00003144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A76B819" w14:textId="77777777" w:rsidR="0076465E" w:rsidRPr="00DF497F" w:rsidRDefault="0076465E" w:rsidP="00DF497F">
      <w:pPr>
        <w:pStyle w:val="af2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F497F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="00003144" w:rsidRPr="00DF49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№ </w:t>
      </w:r>
      <w:r w:rsidRPr="00DF497F">
        <w:rPr>
          <w:rFonts w:ascii="Times New Roman" w:hAnsi="Times New Roman" w:cs="Times New Roman"/>
          <w:b/>
          <w:bCs/>
          <w:i/>
          <w:sz w:val="28"/>
          <w:szCs w:val="28"/>
        </w:rPr>
        <w:t>4</w:t>
      </w:r>
      <w:r w:rsidR="00003144" w:rsidRPr="00DF49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: </w:t>
      </w:r>
    </w:p>
    <w:p w14:paraId="52B6D2A6" w14:textId="414CCD8F" w:rsidR="00003144" w:rsidRPr="00DF497F" w:rsidRDefault="00003144" w:rsidP="00DF497F">
      <w:pPr>
        <w:pStyle w:val="af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F497F">
        <w:rPr>
          <w:rFonts w:ascii="Times New Roman" w:hAnsi="Times New Roman" w:cs="Times New Roman"/>
          <w:b/>
          <w:bCs/>
          <w:sz w:val="28"/>
          <w:szCs w:val="28"/>
        </w:rPr>
        <w:t xml:space="preserve">Сделайте подписи к рисунку «Этапы репродукции вируса». Дайте письменную характеристику каждого этапа. </w:t>
      </w:r>
    </w:p>
    <w:p w14:paraId="795AB4FA" w14:textId="385C78A1" w:rsidR="00003144" w:rsidRPr="00DF497F" w:rsidRDefault="00003144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4685C9DE" wp14:editId="6A927200">
                <wp:extent cx="4444365" cy="3466465"/>
                <wp:effectExtent l="0" t="0" r="0" b="635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4365" cy="3466465"/>
                          <a:chOff x="0" y="0"/>
                          <a:chExt cx="62541" cy="54571"/>
                        </a:xfrm>
                      </wpg:grpSpPr>
                      <pic:pic xmlns:pic="http://schemas.openxmlformats.org/drawingml/2006/picture">
                        <pic:nvPicPr>
                          <pic:cNvPr id="36" name="Picture 3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1" cy="54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Rectangle 3688"/>
                        <wps:cNvSpPr>
                          <a:spLocks noChangeArrowheads="1"/>
                        </wps:cNvSpPr>
                        <wps:spPr bwMode="auto">
                          <a:xfrm>
                            <a:off x="19273" y="746"/>
                            <a:ext cx="1176" cy="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75409" w14:textId="77777777" w:rsidR="00003144" w:rsidRDefault="00003144" w:rsidP="0000314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3689"/>
                        <wps:cNvSpPr>
                          <a:spLocks noChangeArrowheads="1"/>
                        </wps:cNvSpPr>
                        <wps:spPr bwMode="auto">
                          <a:xfrm>
                            <a:off x="20157" y="746"/>
                            <a:ext cx="588" cy="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FA6A0" w14:textId="77777777" w:rsidR="00003144" w:rsidRDefault="00003144" w:rsidP="00003144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85C9DE" id="Группа 13" o:spid="_x0000_s1026" style="width:349.95pt;height:272.95pt;mso-position-horizontal-relative:char;mso-position-vertical-relative:line" coordsize="62541,54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85" o:spid="_x0000_s1027" type="#_x0000_t75" style="position:absolute;width:62541;height:5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">
                  <v:imagedata r:id="rId13" o:title=""/>
                </v:shape>
                <v:rect id="Rectangle 3688" o:spid="_x0000_s1028" style="position:absolute;left:19273;top:746;width:1176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1E75409" w14:textId="77777777" w:rsidR="00003144" w:rsidRDefault="00003144" w:rsidP="00003144">
                        <w:pPr>
                          <w:spacing w:after="160" w:line="256" w:lineRule="auto"/>
                        </w:pPr>
                        <w:r>
                          <w:rPr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3689" o:spid="_x0000_s1029" style="position:absolute;left:20157;top:74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28FA6A0" w14:textId="77777777" w:rsidR="00003144" w:rsidRDefault="00003144" w:rsidP="00003144">
                        <w:pPr>
                          <w:spacing w:after="160"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7DDD4BB" w14:textId="77777777" w:rsidR="00003144" w:rsidRPr="00DF497F" w:rsidRDefault="00003144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sz w:val="28"/>
          <w:szCs w:val="28"/>
        </w:rPr>
        <w:t>1.</w:t>
      </w:r>
      <w:r w:rsidRPr="00DF497F">
        <w:rPr>
          <w:rFonts w:ascii="Times New Roman" w:hAnsi="Times New Roman" w:cs="Times New Roman"/>
          <w:sz w:val="28"/>
          <w:szCs w:val="28"/>
          <w:u w:val="single" w:color="000000"/>
        </w:rPr>
        <w:t>________________________________________________________________________________</w:t>
      </w:r>
    </w:p>
    <w:p w14:paraId="0436D1CB" w14:textId="324448FC" w:rsidR="00003144" w:rsidRPr="00DF497F" w:rsidRDefault="0076465E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sz w:val="28"/>
          <w:szCs w:val="28"/>
          <w:u w:val="single" w:color="000000"/>
        </w:rPr>
        <w:t>2.</w:t>
      </w:r>
      <w:r w:rsidR="00003144" w:rsidRPr="00DF497F">
        <w:rPr>
          <w:rFonts w:ascii="Times New Roman" w:hAnsi="Times New Roman" w:cs="Times New Roman"/>
          <w:sz w:val="28"/>
          <w:szCs w:val="28"/>
          <w:u w:val="single" w:color="000000"/>
        </w:rPr>
        <w:t>__________________________________________________________________________________</w:t>
      </w:r>
    </w:p>
    <w:p w14:paraId="461B13A4" w14:textId="14192C1D" w:rsidR="00003144" w:rsidRPr="00DF497F" w:rsidRDefault="00003144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sz w:val="28"/>
          <w:szCs w:val="28"/>
          <w:u w:val="single" w:color="000000"/>
        </w:rPr>
        <w:t>_</w:t>
      </w:r>
      <w:proofErr w:type="gramStart"/>
      <w:r w:rsidR="0076465E" w:rsidRPr="00DF497F">
        <w:rPr>
          <w:rFonts w:ascii="Times New Roman" w:hAnsi="Times New Roman" w:cs="Times New Roman"/>
          <w:sz w:val="28"/>
          <w:szCs w:val="28"/>
          <w:u w:val="single" w:color="000000"/>
        </w:rPr>
        <w:t>3.</w:t>
      </w:r>
      <w:r w:rsidRPr="00DF497F">
        <w:rPr>
          <w:rFonts w:ascii="Times New Roman" w:hAnsi="Times New Roman" w:cs="Times New Roman"/>
          <w:sz w:val="28"/>
          <w:szCs w:val="28"/>
          <w:u w:val="single" w:color="000000"/>
        </w:rPr>
        <w:t>_</w:t>
      </w:r>
      <w:proofErr w:type="gramEnd"/>
      <w:r w:rsidRPr="00DF497F">
        <w:rPr>
          <w:rFonts w:ascii="Times New Roman" w:hAnsi="Times New Roman" w:cs="Times New Roman"/>
          <w:sz w:val="28"/>
          <w:szCs w:val="28"/>
          <w:u w:val="single" w:color="000000"/>
        </w:rPr>
        <w:t>________________________________________________________________________________</w:t>
      </w:r>
    </w:p>
    <w:p w14:paraId="17CD4B94" w14:textId="2E7DDF1D" w:rsidR="00003144" w:rsidRPr="00DF497F" w:rsidRDefault="00003144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sz w:val="28"/>
          <w:szCs w:val="28"/>
          <w:u w:val="single" w:color="000000"/>
        </w:rPr>
        <w:t>_</w:t>
      </w:r>
      <w:r w:rsidR="0076465E" w:rsidRPr="00DF497F">
        <w:rPr>
          <w:rFonts w:ascii="Times New Roman" w:hAnsi="Times New Roman" w:cs="Times New Roman"/>
          <w:sz w:val="28"/>
          <w:szCs w:val="28"/>
          <w:u w:val="single" w:color="000000"/>
        </w:rPr>
        <w:t>4.</w:t>
      </w:r>
      <w:r w:rsidRPr="00DF497F">
        <w:rPr>
          <w:rFonts w:ascii="Times New Roman" w:hAnsi="Times New Roman" w:cs="Times New Roman"/>
          <w:sz w:val="28"/>
          <w:szCs w:val="28"/>
          <w:u w:val="single" w:color="000000"/>
        </w:rPr>
        <w:t>_________________________________________________________________________________</w:t>
      </w:r>
      <w:r w:rsidRPr="00DF497F">
        <w:rPr>
          <w:rFonts w:ascii="Times New Roman" w:hAnsi="Times New Roman" w:cs="Times New Roman"/>
          <w:sz w:val="28"/>
          <w:szCs w:val="28"/>
        </w:rPr>
        <w:t xml:space="preserve"> </w:t>
      </w:r>
      <w:r w:rsidR="0076465E" w:rsidRPr="00DF497F">
        <w:rPr>
          <w:rFonts w:ascii="Times New Roman" w:hAnsi="Times New Roman" w:cs="Times New Roman"/>
          <w:sz w:val="28"/>
          <w:szCs w:val="28"/>
        </w:rPr>
        <w:t>5.</w:t>
      </w:r>
      <w:r w:rsidRPr="00DF497F">
        <w:rPr>
          <w:rFonts w:ascii="Times New Roman" w:hAnsi="Times New Roman" w:cs="Times New Roman"/>
          <w:sz w:val="28"/>
          <w:szCs w:val="28"/>
          <w:u w:val="single" w:color="000000"/>
        </w:rPr>
        <w:t>_________________________________________________________________________________</w:t>
      </w:r>
      <w:r w:rsidRPr="00DF49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D92DCE" w14:textId="3DD536F1" w:rsidR="00003144" w:rsidRPr="00DF497F" w:rsidRDefault="0076465E" w:rsidP="00DF497F">
      <w:pPr>
        <w:pStyle w:val="af2"/>
        <w:rPr>
          <w:rFonts w:ascii="Times New Roman" w:hAnsi="Times New Roman" w:cs="Times New Roman"/>
          <w:sz w:val="28"/>
          <w:szCs w:val="28"/>
        </w:rPr>
      </w:pPr>
      <w:r w:rsidRPr="00DF497F">
        <w:rPr>
          <w:rFonts w:ascii="Times New Roman" w:hAnsi="Times New Roman" w:cs="Times New Roman"/>
          <w:sz w:val="28"/>
          <w:szCs w:val="28"/>
          <w:u w:val="single" w:color="000000"/>
        </w:rPr>
        <w:t>6.</w:t>
      </w:r>
      <w:r w:rsidR="00003144" w:rsidRPr="00DF497F">
        <w:rPr>
          <w:rFonts w:ascii="Times New Roman" w:hAnsi="Times New Roman" w:cs="Times New Roman"/>
          <w:sz w:val="28"/>
          <w:szCs w:val="28"/>
          <w:u w:val="single" w:color="000000"/>
        </w:rPr>
        <w:t>________________________________________________________________________________ _</w:t>
      </w:r>
      <w:r w:rsidRPr="00DF497F">
        <w:rPr>
          <w:rFonts w:ascii="Times New Roman" w:hAnsi="Times New Roman" w:cs="Times New Roman"/>
          <w:sz w:val="28"/>
          <w:szCs w:val="28"/>
          <w:u w:val="single" w:color="000000"/>
        </w:rPr>
        <w:t>7.</w:t>
      </w:r>
      <w:r w:rsidR="00003144" w:rsidRPr="00DF497F">
        <w:rPr>
          <w:rFonts w:ascii="Times New Roman" w:hAnsi="Times New Roman" w:cs="Times New Roman"/>
          <w:sz w:val="28"/>
          <w:szCs w:val="28"/>
          <w:u w:val="single" w:color="000000"/>
        </w:rPr>
        <w:t>_________________________________________________________________________________ _</w:t>
      </w:r>
      <w:r w:rsidRPr="00DF497F">
        <w:rPr>
          <w:rFonts w:ascii="Times New Roman" w:hAnsi="Times New Roman" w:cs="Times New Roman"/>
          <w:sz w:val="28"/>
          <w:szCs w:val="28"/>
          <w:u w:val="single" w:color="000000"/>
        </w:rPr>
        <w:t>8.</w:t>
      </w:r>
      <w:r w:rsidR="00003144" w:rsidRPr="00DF497F">
        <w:rPr>
          <w:rFonts w:ascii="Times New Roman" w:hAnsi="Times New Roman" w:cs="Times New Roman"/>
          <w:sz w:val="28"/>
          <w:szCs w:val="28"/>
          <w:u w:val="single" w:color="000000"/>
        </w:rPr>
        <w:t>_________________________________________________________________________________</w:t>
      </w:r>
    </w:p>
    <w:p w14:paraId="00B79B2C" w14:textId="0204108A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Задание № </w:t>
      </w:r>
      <w:r w:rsidR="0076465E"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p w14:paraId="1EC891B2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Зарисовать схему строения вируса</w:t>
      </w:r>
    </w:p>
    <w:p w14:paraId="0F8A21AD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13A97D1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DF0453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B5F31E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8BD35E" w14:textId="2B5942EE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Задание № </w:t>
      </w:r>
      <w:r w:rsidR="0076465E"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p w14:paraId="2838B928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Перечислить особенности вирусных заболеваний:</w:t>
      </w:r>
    </w:p>
    <w:p w14:paraId="36EE6088" w14:textId="0E63D88B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</w:t>
      </w:r>
    </w:p>
    <w:p w14:paraId="71FA1CE4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14:paraId="23334EB7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</w:t>
      </w:r>
    </w:p>
    <w:p w14:paraId="025F8DF0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____________________________________________________________________</w:t>
      </w:r>
    </w:p>
    <w:p w14:paraId="26D4E04B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AD6840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854946" w14:textId="454F5B01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Задание № </w:t>
      </w:r>
      <w:r w:rsidR="0076465E"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</w:p>
    <w:p w14:paraId="7658DD17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F28C30C" w14:textId="106300D2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Дополнить определения вируса.</w:t>
      </w:r>
    </w:p>
    <w:p w14:paraId="59CF90FA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color w:val="000000"/>
          <w:sz w:val="28"/>
          <w:szCs w:val="28"/>
        </w:rPr>
        <w:t>Вирусы – это _________________________________________________</w:t>
      </w:r>
    </w:p>
    <w:p w14:paraId="0AF9BD23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color w:val="000000"/>
          <w:sz w:val="28"/>
          <w:szCs w:val="28"/>
        </w:rPr>
        <w:t>Вирусы – это__________________________________________________</w:t>
      </w:r>
    </w:p>
    <w:p w14:paraId="29D993ED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0CA505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2373F4" w14:textId="0A9D00B0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Задание № </w:t>
      </w:r>
      <w:r w:rsidR="0076465E"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14:paraId="1E2427E4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Заполнить таблицу</w:t>
      </w:r>
    </w:p>
    <w:p w14:paraId="67574371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13"/>
        <w:gridCol w:w="4815"/>
      </w:tblGrid>
      <w:tr w:rsidR="001F6F03" w:rsidRPr="00DF497F" w14:paraId="70F30DBD" w14:textId="77777777" w:rsidTr="001F6F03">
        <w:tc>
          <w:tcPr>
            <w:tcW w:w="5341" w:type="dxa"/>
          </w:tcPr>
          <w:p w14:paraId="19C33120" w14:textId="77777777" w:rsidR="001F6F03" w:rsidRPr="00DF497F" w:rsidRDefault="001F6F03" w:rsidP="00DF497F">
            <w:pPr>
              <w:pStyle w:val="af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F497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Виды взаимодействия вируса с клеткой хозяина</w:t>
            </w:r>
          </w:p>
        </w:tc>
        <w:tc>
          <w:tcPr>
            <w:tcW w:w="5341" w:type="dxa"/>
          </w:tcPr>
          <w:p w14:paraId="704061C1" w14:textId="77777777" w:rsidR="001F6F03" w:rsidRPr="00DF497F" w:rsidRDefault="001F6F03" w:rsidP="00DF497F">
            <w:pPr>
              <w:pStyle w:val="af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F497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Характеристика</w:t>
            </w:r>
          </w:p>
        </w:tc>
      </w:tr>
      <w:tr w:rsidR="001F6F03" w:rsidRPr="00DF497F" w14:paraId="0D8D5154" w14:textId="77777777" w:rsidTr="001F6F03">
        <w:tc>
          <w:tcPr>
            <w:tcW w:w="5341" w:type="dxa"/>
          </w:tcPr>
          <w:p w14:paraId="376309C4" w14:textId="77777777" w:rsidR="001F6F03" w:rsidRPr="00DF497F" w:rsidRDefault="001F6F03" w:rsidP="00DF497F">
            <w:pPr>
              <w:pStyle w:val="af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14:paraId="6D7A72A7" w14:textId="77777777" w:rsidR="001F6F03" w:rsidRPr="00DF497F" w:rsidRDefault="001F6F03" w:rsidP="00DF497F">
            <w:pPr>
              <w:pStyle w:val="af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F6F03" w:rsidRPr="00DF497F" w14:paraId="05F89661" w14:textId="77777777" w:rsidTr="001F6F03">
        <w:tc>
          <w:tcPr>
            <w:tcW w:w="5341" w:type="dxa"/>
          </w:tcPr>
          <w:p w14:paraId="0175C349" w14:textId="77777777" w:rsidR="001F6F03" w:rsidRPr="00DF497F" w:rsidRDefault="001F6F03" w:rsidP="00DF497F">
            <w:pPr>
              <w:pStyle w:val="af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14:paraId="1DD16ABD" w14:textId="77777777" w:rsidR="001F6F03" w:rsidRPr="00DF497F" w:rsidRDefault="001F6F03" w:rsidP="00DF497F">
            <w:pPr>
              <w:pStyle w:val="af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F6F03" w:rsidRPr="00DF497F" w14:paraId="09184108" w14:textId="77777777" w:rsidTr="001F6F03">
        <w:tc>
          <w:tcPr>
            <w:tcW w:w="5341" w:type="dxa"/>
          </w:tcPr>
          <w:p w14:paraId="2CADAB51" w14:textId="77777777" w:rsidR="001F6F03" w:rsidRPr="00DF497F" w:rsidRDefault="001F6F03" w:rsidP="00DF497F">
            <w:pPr>
              <w:pStyle w:val="af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341" w:type="dxa"/>
          </w:tcPr>
          <w:p w14:paraId="1D921ABB" w14:textId="77777777" w:rsidR="001F6F03" w:rsidRPr="00DF497F" w:rsidRDefault="001F6F03" w:rsidP="00DF497F">
            <w:pPr>
              <w:pStyle w:val="af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02837783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9B7F28" w14:textId="65FFC76F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Hlk6347495"/>
      <w:r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Задание № </w:t>
      </w:r>
      <w:r w:rsidR="0076465E"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bookmarkEnd w:id="2"/>
    </w:p>
    <w:p w14:paraId="3869CB5F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Перечислить этапы взаимодействия вируса с клеткой хозяина при продуктивном типе взаимодействия:</w:t>
      </w:r>
    </w:p>
    <w:p w14:paraId="4DABC40B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14:paraId="518CAD3E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</w:t>
      </w:r>
    </w:p>
    <w:p w14:paraId="1CDEF5CC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</w:t>
      </w:r>
    </w:p>
    <w:p w14:paraId="30885785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</w:t>
      </w:r>
    </w:p>
    <w:p w14:paraId="79925CEF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</w:t>
      </w:r>
    </w:p>
    <w:p w14:paraId="7F0431EF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</w:t>
      </w:r>
    </w:p>
    <w:p w14:paraId="5EFC9A6E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</w:t>
      </w:r>
    </w:p>
    <w:p w14:paraId="1BBD4A80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</w:t>
      </w:r>
    </w:p>
    <w:p w14:paraId="47DFD07D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4E29E4" w14:textId="77777777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7DB158" w14:textId="35CC7C01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Задание № </w:t>
      </w:r>
      <w:r w:rsidR="0076465E"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</w:p>
    <w:p w14:paraId="550E5189" w14:textId="00BE0DC8" w:rsidR="001F6F03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Дать определение:</w:t>
      </w:r>
    </w:p>
    <w:p w14:paraId="178AB861" w14:textId="77777777" w:rsidR="0076465E" w:rsidRPr="00DF497F" w:rsidRDefault="001F6F03" w:rsidP="00DF497F">
      <w:pPr>
        <w:pStyle w:val="af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Бактериофаг - это………………………………………………………………………………</w:t>
      </w:r>
      <w:proofErr w:type="gramStart"/>
      <w:r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…….</w:t>
      </w:r>
      <w:proofErr w:type="gramEnd"/>
      <w:r w:rsidRPr="00DF4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A8708BE" w14:textId="64A13568" w:rsidR="00D412DB" w:rsidRPr="00DF497F" w:rsidRDefault="00D412DB" w:rsidP="00DF497F">
      <w:pPr>
        <w:pStyle w:val="af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F49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</w:p>
    <w:p w14:paraId="76B79F0A" w14:textId="77777777" w:rsidR="00513863" w:rsidRPr="00DF497F" w:rsidRDefault="00513863" w:rsidP="00DF497F">
      <w:pPr>
        <w:pStyle w:val="af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14:paraId="21B6F8AE" w14:textId="77777777" w:rsidR="00513863" w:rsidRPr="00DF497F" w:rsidRDefault="00513863" w:rsidP="00DF497F">
      <w:pPr>
        <w:pStyle w:val="af2"/>
        <w:rPr>
          <w:rFonts w:ascii="Times New Roman" w:eastAsia="Times New Roman" w:hAnsi="Times New Roman" w:cs="Times New Roman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036EFAB7" w14:textId="77777777" w:rsidR="00513863" w:rsidRPr="00DF497F" w:rsidRDefault="00513863" w:rsidP="00DF497F">
      <w:pPr>
        <w:pStyle w:val="af2"/>
        <w:rPr>
          <w:rFonts w:ascii="Times New Roman" w:eastAsia="Times New Roman" w:hAnsi="Times New Roman" w:cs="Times New Roman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5394E73E" w14:textId="77777777" w:rsidR="00513863" w:rsidRPr="00DF497F" w:rsidRDefault="00513863" w:rsidP="00DF497F">
      <w:pPr>
        <w:pStyle w:val="af2"/>
        <w:rPr>
          <w:rFonts w:ascii="Times New Roman" w:eastAsia="Times New Roman" w:hAnsi="Times New Roman" w:cs="Times New Roman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1278082C" w14:textId="77777777" w:rsidR="00513863" w:rsidRPr="00DF497F" w:rsidRDefault="00513863" w:rsidP="00DF497F">
      <w:pPr>
        <w:pStyle w:val="af2"/>
        <w:rPr>
          <w:rFonts w:ascii="Times New Roman" w:eastAsia="Times New Roman" w:hAnsi="Times New Roman" w:cs="Times New Roman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21DE40E0" w14:textId="77777777" w:rsidR="00513863" w:rsidRPr="00DF497F" w:rsidRDefault="00513863" w:rsidP="00DF497F">
      <w:pPr>
        <w:pStyle w:val="af2"/>
        <w:rPr>
          <w:rFonts w:ascii="Times New Roman" w:eastAsia="Times New Roman" w:hAnsi="Times New Roman" w:cs="Times New Roman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666B9063" w14:textId="77777777" w:rsidR="00513863" w:rsidRPr="00DF497F" w:rsidRDefault="00513863" w:rsidP="00DF497F">
      <w:pPr>
        <w:pStyle w:val="af2"/>
        <w:rPr>
          <w:rFonts w:ascii="Times New Roman" w:eastAsia="Times New Roman" w:hAnsi="Times New Roman" w:cs="Times New Roman"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478F1CF3" w14:textId="77761031" w:rsidR="00513863" w:rsidRPr="00DF497F" w:rsidRDefault="00513863" w:rsidP="00DF497F">
      <w:pPr>
        <w:pStyle w:val="af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F497F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="00DF497F" w:rsidRPr="00DF497F">
        <w:rPr>
          <w:rFonts w:ascii="Times New Roman" w:eastAsia="Times New Roman" w:hAnsi="Times New Roman" w:cs="Times New Roman"/>
          <w:b/>
          <w:bCs/>
          <w:sz w:val="28"/>
          <w:szCs w:val="28"/>
        </w:rPr>
        <w:t>СИТУАЦИОННЫЕ ЗАДАЧИ</w:t>
      </w:r>
    </w:p>
    <w:p w14:paraId="5467E12C" w14:textId="2116AB1C" w:rsidR="00513863" w:rsidRPr="00DF497F" w:rsidRDefault="00513863" w:rsidP="00DF497F">
      <w:pPr>
        <w:pStyle w:val="af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3643BB" w14:textId="77777777" w:rsidR="00513863" w:rsidRPr="00DF497F" w:rsidRDefault="00513863" w:rsidP="00513863">
      <w:pPr>
        <w:shd w:val="clear" w:color="auto" w:fill="FFFFFF"/>
        <w:spacing w:after="0" w:line="240" w:lineRule="auto"/>
        <w:ind w:left="290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497F">
        <w:rPr>
          <w:rFonts w:ascii="Times New Roman" w:eastAsia="Times New Roman" w:hAnsi="Times New Roman" w:cs="Times New Roman"/>
          <w:b/>
          <w:bCs/>
          <w:sz w:val="28"/>
          <w:szCs w:val="28"/>
        </w:rPr>
        <w:t>Ситуационная задача №1</w:t>
      </w:r>
    </w:p>
    <w:p w14:paraId="2CD1223E" w14:textId="77777777" w:rsidR="00513863" w:rsidRPr="00DF497F" w:rsidRDefault="00513863" w:rsidP="00513863">
      <w:pPr>
        <w:shd w:val="clear" w:color="auto" w:fill="FFFFFF"/>
        <w:spacing w:after="0" w:line="240" w:lineRule="auto"/>
        <w:ind w:left="290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497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14:paraId="2FE5664B" w14:textId="0BD79B57" w:rsidR="00513863" w:rsidRPr="00513863" w:rsidRDefault="00513863" w:rsidP="00257BF4">
      <w:pPr>
        <w:shd w:val="clear" w:color="auto" w:fill="FFFFFF"/>
        <w:spacing w:before="72"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 Две студентки МУ проходили УПП в ГИКБ №1. Студентка Сидорова Е., в ос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новном, работала в процедурном кабинете, а студентка - Иванова Р. - в палатах (осуществляла сестринский уход за больным гепатитом). Через две недели по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сле прохождения УПП Иванова Р. почувствовала недомогание, а через 3 дня стала темнеть моча (напоминать цвет пива). Через 4 месяца такие же симптомы заболевания появились у Сидоровой Е., что характерно для больных инфекци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онным гепатитом. </w:t>
      </w:r>
    </w:p>
    <w:p w14:paraId="0E9225FD" w14:textId="77777777" w:rsidR="00513863" w:rsidRPr="00513863" w:rsidRDefault="00513863" w:rsidP="00513863">
      <w:pPr>
        <w:shd w:val="clear" w:color="auto" w:fill="FFFFFF"/>
        <w:spacing w:before="5"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Назовите микробы, чаще всего вызывающие инфекционные гепатиты?</w:t>
      </w:r>
    </w:p>
    <w:p w14:paraId="17C80D1D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Какими характерными свойствами обладают возбудители таких гепатитов?</w:t>
      </w:r>
    </w:p>
    <w:p w14:paraId="70ABDFD5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Наиболее известные возбудители этих инфекционных гепатитов?</w:t>
      </w:r>
    </w:p>
    <w:p w14:paraId="0CB6E777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Какие механизмы передачи характерны для разных видов возбудителей?</w:t>
      </w:r>
    </w:p>
    <w:p w14:paraId="5FDA8816" w14:textId="77777777" w:rsidR="00513863" w:rsidRPr="00513863" w:rsidRDefault="00513863" w:rsidP="00DF497F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 называется скрытый период болезни? Какова его продолжительность у данных больных?</w:t>
      </w:r>
    </w:p>
    <w:p w14:paraId="5DA3953F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3B1B1D4A" w14:textId="69D9C5DF" w:rsidR="00513863" w:rsidRPr="00257BF4" w:rsidRDefault="00513863" w:rsidP="00257BF4">
      <w:pPr>
        <w:shd w:val="clear" w:color="auto" w:fill="FFFFFF"/>
        <w:spacing w:after="0" w:line="240" w:lineRule="auto"/>
        <w:ind w:left="2925" w:right="-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7BF4">
        <w:rPr>
          <w:rFonts w:ascii="Times New Roman" w:eastAsia="Times New Roman" w:hAnsi="Times New Roman" w:cs="Times New Roman"/>
          <w:b/>
          <w:bCs/>
          <w:sz w:val="28"/>
          <w:szCs w:val="28"/>
        </w:rPr>
        <w:t>Ситуационная задача №2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1A3F6CD6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 Двое работниц из числа обслуживающего персонала ГИКБ №1 – Евсеева В. И Астафьева Н. заболели инфекционным гепатитом. Было известно, что Евсеева В. (по совместительству) постоянно проводила уборку в санузлах, а Астафьева Н. осуществляла предстерилизационную очистку материала, часто загрязненного биологическими жидкостями от больных, в том числе и кровью.</w:t>
      </w:r>
    </w:p>
    <w:p w14:paraId="25408EF0" w14:textId="65EFBF20" w:rsidR="00513863" w:rsidRPr="00513863" w:rsidRDefault="00513863" w:rsidP="00257BF4">
      <w:pPr>
        <w:shd w:val="clear" w:color="auto" w:fill="FFFFFF"/>
        <w:spacing w:before="125" w:after="0" w:line="33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Задания:</w:t>
      </w:r>
    </w:p>
    <w:p w14:paraId="38B84157" w14:textId="77777777" w:rsidR="00513863" w:rsidRPr="00513863" w:rsidRDefault="00513863" w:rsidP="00513863">
      <w:pPr>
        <w:shd w:val="clear" w:color="auto" w:fill="FFFFFF"/>
        <w:spacing w:after="0" w:line="331" w:lineRule="atLeast"/>
        <w:ind w:left="269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Учитывая разные условия работы, какими видами гепатита могли вероятнее всего, заразиться Евсеева В. и Астафьева Н.?</w:t>
      </w:r>
    </w:p>
    <w:p w14:paraId="0FAF6A45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Что могло способствовать заражению работниц?</w:t>
      </w:r>
    </w:p>
    <w:p w14:paraId="578C8D5E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Какие пути заражения для каждого из случаев наиболее вероятны?</w:t>
      </w:r>
    </w:p>
    <w:p w14:paraId="461820BF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Какие вирусы гепатита передаются парентеральным и половым путями?</w:t>
      </w:r>
    </w:p>
    <w:p w14:paraId="26AD11CF" w14:textId="77777777" w:rsidR="00513863" w:rsidRPr="00513863" w:rsidRDefault="00513863" w:rsidP="00513863">
      <w:pPr>
        <w:shd w:val="clear" w:color="auto" w:fill="FFFFFF"/>
        <w:spacing w:after="0" w:line="331" w:lineRule="atLeast"/>
        <w:ind w:left="283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 необходимо дезинфицировать руки при попадании на них крови или любого другого биологического материала от больных?</w:t>
      </w:r>
    </w:p>
    <w:p w14:paraId="5891048B" w14:textId="77777777" w:rsidR="00513863" w:rsidRPr="00513863" w:rsidRDefault="00513863" w:rsidP="005138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4E683A3D" w14:textId="77777777" w:rsidR="00513863" w:rsidRPr="00257BF4" w:rsidRDefault="00513863" w:rsidP="005138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7BF4">
        <w:rPr>
          <w:rFonts w:ascii="Times New Roman" w:eastAsia="Times New Roman" w:hAnsi="Times New Roman" w:cs="Times New Roman"/>
          <w:b/>
          <w:bCs/>
          <w:sz w:val="28"/>
          <w:szCs w:val="28"/>
        </w:rPr>
        <w:t>Ситуационная задача №3</w:t>
      </w:r>
    </w:p>
    <w:p w14:paraId="7CD8F384" w14:textId="1A98BFA5" w:rsidR="00513863" w:rsidRPr="00513863" w:rsidRDefault="00513863" w:rsidP="00257BF4">
      <w:pPr>
        <w:shd w:val="clear" w:color="auto" w:fill="FFFFFF"/>
        <w:spacing w:before="72" w:after="0" w:line="336" w:lineRule="atLeast"/>
        <w:ind w:firstLine="211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В родильный дом №28 поступила беременная женщина, которая в прошлом переболела гепатитом «В». При серологическом исследовании антигены виру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сов гепатитов не были выявлены.</w:t>
      </w:r>
    </w:p>
    <w:p w14:paraId="2A0307F7" w14:textId="77777777" w:rsidR="00513863" w:rsidRPr="00513863" w:rsidRDefault="00513863" w:rsidP="00513863">
      <w:pPr>
        <w:shd w:val="clear" w:color="auto" w:fill="FFFFFF"/>
        <w:spacing w:before="120" w:after="0" w:line="33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Задания:</w:t>
      </w:r>
    </w:p>
    <w:p w14:paraId="51554FB1" w14:textId="77777777" w:rsidR="00513863" w:rsidRPr="00513863" w:rsidRDefault="00513863" w:rsidP="00513863">
      <w:pPr>
        <w:shd w:val="clear" w:color="auto" w:fill="FFFFFF"/>
        <w:spacing w:after="0" w:line="331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Передается ли гепатит «В» ребенку во время беременности, если да, то ка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ким путем, если нет, то в каких случаях?</w:t>
      </w:r>
    </w:p>
    <w:p w14:paraId="50DF25A5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Какой механизм является основным при передаче гепатита «В»?</w:t>
      </w:r>
    </w:p>
    <w:p w14:paraId="1BB41DCF" w14:textId="77777777" w:rsidR="00513863" w:rsidRPr="00513863" w:rsidRDefault="00513863" w:rsidP="00513863">
      <w:pPr>
        <w:shd w:val="clear" w:color="auto" w:fill="FFFFFF"/>
        <w:spacing w:after="0" w:line="331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Что служит исследуемым материалом и какова микробиологическая диагно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стика гепатита «В»?</w:t>
      </w:r>
    </w:p>
    <w:p w14:paraId="67E85322" w14:textId="77777777" w:rsidR="00513863" w:rsidRPr="00513863" w:rsidRDefault="00513863" w:rsidP="00513863">
      <w:pPr>
        <w:shd w:val="clear" w:color="auto" w:fill="FFFFFF"/>
        <w:spacing w:after="0" w:line="331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Каков патогенез гепатита «В», возможен ли благоприятный исход после пе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ренесенного заболевания?</w:t>
      </w:r>
    </w:p>
    <w:p w14:paraId="56CA1D63" w14:textId="77777777" w:rsidR="00513863" w:rsidRPr="00513863" w:rsidRDefault="00513863" w:rsidP="00513863">
      <w:pPr>
        <w:shd w:val="clear" w:color="auto" w:fill="FFFFFF"/>
        <w:spacing w:after="0" w:line="331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Проводится ли специфическая профилактика гепатита «В», если да, то чем? Поясните ответ.</w:t>
      </w:r>
    </w:p>
    <w:p w14:paraId="22D6373C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33E28CEA" w14:textId="350A5E8B" w:rsidR="00513863" w:rsidRPr="00257BF4" w:rsidRDefault="00513863" w:rsidP="00257BF4">
      <w:pPr>
        <w:shd w:val="clear" w:color="auto" w:fill="FFFFFF"/>
        <w:spacing w:after="0" w:line="331" w:lineRule="atLeast"/>
        <w:ind w:left="27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7BF4">
        <w:rPr>
          <w:rFonts w:ascii="Times New Roman" w:eastAsia="Times New Roman" w:hAnsi="Times New Roman" w:cs="Times New Roman"/>
          <w:b/>
          <w:bCs/>
          <w:sz w:val="28"/>
          <w:szCs w:val="28"/>
        </w:rPr>
        <w:t>Ситуационная задача №4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1544B35E" w14:textId="77777777" w:rsidR="00513863" w:rsidRPr="00513863" w:rsidRDefault="00513863" w:rsidP="00513863">
      <w:pPr>
        <w:shd w:val="clear" w:color="auto" w:fill="FFFFFF"/>
        <w:spacing w:before="7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В хирургическом отделении КГБ №50в палате №6 находился больной, у ко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торого после операции нагноилась рана. Проводимое лечение антибиотиками не давало никаких результатов. Было принято решение провести микробиоло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гическое исследование.</w:t>
      </w:r>
    </w:p>
    <w:p w14:paraId="690656AE" w14:textId="70FCDC67" w:rsidR="00513863" w:rsidRPr="00513863" w:rsidRDefault="00513863" w:rsidP="00257BF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Задания:</w:t>
      </w:r>
    </w:p>
    <w:p w14:paraId="3338311F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Что служит исследуемым материалом у данного больного?</w:t>
      </w:r>
    </w:p>
    <w:p w14:paraId="0DC138EC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Чем и как необходимо взять его на бактериологическое исследование?</w:t>
      </w:r>
    </w:p>
    <w:p w14:paraId="48B17439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Какой микроб, чаще всего, вызывает гнойно-воспалительные заболевания?</w:t>
      </w:r>
    </w:p>
    <w:p w14:paraId="5AC49B47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Каковы его морфологические и </w:t>
      </w:r>
      <w:proofErr w:type="spellStart"/>
      <w:r w:rsidRPr="00513863">
        <w:rPr>
          <w:rFonts w:ascii="Times New Roman" w:eastAsia="Times New Roman" w:hAnsi="Times New Roman" w:cs="Times New Roman"/>
          <w:sz w:val="28"/>
          <w:szCs w:val="28"/>
        </w:rPr>
        <w:t>тинкториальные</w:t>
      </w:r>
      <w:proofErr w:type="spellEnd"/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 свойства?</w:t>
      </w:r>
    </w:p>
    <w:p w14:paraId="4385D433" w14:textId="77777777" w:rsidR="00513863" w:rsidRPr="00513863" w:rsidRDefault="00513863" w:rsidP="00DF497F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Какова цель бактериологического исследования материала у данного боль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ного?</w:t>
      </w:r>
    </w:p>
    <w:p w14:paraId="002A8777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3E4A6F3F" w14:textId="2FA055DA" w:rsidR="00513863" w:rsidRPr="00257BF4" w:rsidRDefault="00513863" w:rsidP="00257BF4">
      <w:pPr>
        <w:shd w:val="clear" w:color="auto" w:fill="FFFFFF"/>
        <w:spacing w:after="0" w:line="331" w:lineRule="atLeast"/>
        <w:ind w:left="27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7BF4">
        <w:rPr>
          <w:rFonts w:ascii="Times New Roman" w:eastAsia="Times New Roman" w:hAnsi="Times New Roman" w:cs="Times New Roman"/>
          <w:b/>
          <w:bCs/>
          <w:sz w:val="28"/>
          <w:szCs w:val="28"/>
        </w:rPr>
        <w:t>Ситуационная задача №5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7616E4B1" w14:textId="77777777" w:rsidR="00257BF4" w:rsidRDefault="00513863" w:rsidP="00257BF4">
      <w:pPr>
        <w:shd w:val="clear" w:color="auto" w:fill="FFFFFF"/>
        <w:spacing w:before="72" w:after="0" w:line="240" w:lineRule="auto"/>
        <w:ind w:firstLine="206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Больной Т., 50 лет, обратился в поликлинику с жалобами на сильную боль под ногтем пальца правой руки. Хирург, осмотрев палец больного, поставил диагноз: «Панариций». Это острое микробное заболевание пальцев. Основны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ми возбудителями данного заболевания являются золотистые и эпидермальные стафилококки. </w:t>
      </w:r>
    </w:p>
    <w:p w14:paraId="14974891" w14:textId="23AB1A26" w:rsidR="00513863" w:rsidRPr="00513863" w:rsidRDefault="00513863" w:rsidP="00257BF4">
      <w:pPr>
        <w:shd w:val="clear" w:color="auto" w:fill="FFFFFF"/>
        <w:spacing w:before="72" w:after="0" w:line="240" w:lineRule="auto"/>
        <w:ind w:firstLine="206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Задания:</w:t>
      </w:r>
    </w:p>
    <w:p w14:paraId="0AC7A524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Каковы морфологические и </w:t>
      </w:r>
      <w:proofErr w:type="spellStart"/>
      <w:r w:rsidRPr="00513863">
        <w:rPr>
          <w:rFonts w:ascii="Times New Roman" w:eastAsia="Times New Roman" w:hAnsi="Times New Roman" w:cs="Times New Roman"/>
          <w:sz w:val="28"/>
          <w:szCs w:val="28"/>
        </w:rPr>
        <w:t>тинкториальные</w:t>
      </w:r>
      <w:proofErr w:type="spellEnd"/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 свойства стафилококков?</w:t>
      </w:r>
    </w:p>
    <w:p w14:paraId="28170DFA" w14:textId="77777777" w:rsidR="00513863" w:rsidRPr="00513863" w:rsidRDefault="00513863" w:rsidP="00513863">
      <w:pPr>
        <w:shd w:val="clear" w:color="auto" w:fill="FFFFFF"/>
        <w:spacing w:after="0" w:line="331" w:lineRule="atLeast"/>
        <w:ind w:left="274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 приготовить мазок и микроскопический препарат из исследуемого мате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риала?</w:t>
      </w:r>
    </w:p>
    <w:p w14:paraId="177FF6A1" w14:textId="77777777" w:rsidR="00513863" w:rsidRPr="00513863" w:rsidRDefault="00513863" w:rsidP="00513863">
      <w:pPr>
        <w:shd w:val="clear" w:color="auto" w:fill="FFFFFF"/>
        <w:spacing w:after="0" w:line="331" w:lineRule="atLeast"/>
        <w:ind w:left="274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Какой дифференциальный метод окраски бактерий необходимо применить в данном случае?</w:t>
      </w:r>
    </w:p>
    <w:p w14:paraId="23254AEB" w14:textId="77777777" w:rsidR="00513863" w:rsidRPr="00513863" w:rsidRDefault="00513863" w:rsidP="00513863">
      <w:pPr>
        <w:shd w:val="clear" w:color="auto" w:fill="FFFFFF"/>
        <w:spacing w:after="0" w:line="331" w:lineRule="atLeast"/>
        <w:ind w:left="274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Какой метод применяется при микроскопии окрашенных препаратов и в чем его особенности?</w:t>
      </w:r>
    </w:p>
    <w:p w14:paraId="68B7D756" w14:textId="77777777" w:rsidR="00513863" w:rsidRPr="00513863" w:rsidRDefault="00513863" w:rsidP="00513863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Назовите морфологические группы бактерий?</w:t>
      </w:r>
    </w:p>
    <w:p w14:paraId="2C4669B7" w14:textId="0CA7C6EA" w:rsidR="00513863" w:rsidRPr="00513863" w:rsidRDefault="00513863" w:rsidP="00257BF4">
      <w:pPr>
        <w:shd w:val="clear" w:color="auto" w:fill="FFFFFF"/>
        <w:spacing w:after="0" w:line="331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07A44935" w14:textId="1B86A42D" w:rsidR="00513863" w:rsidRPr="00257BF4" w:rsidRDefault="00513863" w:rsidP="00257BF4">
      <w:pPr>
        <w:shd w:val="clear" w:color="auto" w:fill="FFFFFF"/>
        <w:spacing w:before="125" w:after="0" w:line="326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7BF4">
        <w:rPr>
          <w:rFonts w:ascii="Times New Roman" w:eastAsia="Times New Roman" w:hAnsi="Times New Roman" w:cs="Times New Roman"/>
          <w:b/>
          <w:bCs/>
          <w:sz w:val="28"/>
          <w:szCs w:val="28"/>
        </w:rPr>
        <w:t> Эталоны ответов к задаче №1</w:t>
      </w:r>
    </w:p>
    <w:p w14:paraId="449932B9" w14:textId="77777777" w:rsidR="00513863" w:rsidRPr="00513863" w:rsidRDefault="00513863" w:rsidP="00513863">
      <w:pPr>
        <w:shd w:val="clear" w:color="auto" w:fill="FFFFFF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Назовите микробы, чаще всего вызывающие инфекционные гепатиты? Инфекционные гепатиты вызывают, чаще всего, вирусы.</w:t>
      </w:r>
    </w:p>
    <w:p w14:paraId="443BAD16" w14:textId="77777777" w:rsidR="00513863" w:rsidRPr="00513863" w:rsidRDefault="00513863" w:rsidP="00513863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Какими характерными свойствами обладают возбудители таких гепатитов?</w:t>
      </w:r>
    </w:p>
    <w:p w14:paraId="406C0294" w14:textId="77777777" w:rsidR="00513863" w:rsidRPr="00513863" w:rsidRDefault="00513863" w:rsidP="00513863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Вирусы не имеют клеточного строения, содержат один тип нуклеиновых ки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слот (либо РНК, либо ДНК) и их можно культивировать только на живых биологических объектах.</w:t>
      </w:r>
    </w:p>
    <w:p w14:paraId="0AABBC97" w14:textId="77777777" w:rsidR="00513863" w:rsidRPr="00513863" w:rsidRDefault="00513863" w:rsidP="00513863">
      <w:pPr>
        <w:shd w:val="clear" w:color="auto" w:fill="FFFFFF"/>
        <w:spacing w:after="0" w:line="240" w:lineRule="auto"/>
        <w:ind w:right="1325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lastRenderedPageBreak/>
        <w:t>3. Наиболее известные возбудители этих инфекционных гепатитов?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br/>
        <w:t>Наиболее известны возбудители гепатитов: «А», «В», «С», «Д», «Е».</w:t>
      </w:r>
    </w:p>
    <w:p w14:paraId="796E91A4" w14:textId="77777777" w:rsidR="00513863" w:rsidRPr="00513863" w:rsidRDefault="00513863" w:rsidP="00513863">
      <w:pPr>
        <w:shd w:val="clear" w:color="auto" w:fill="FFFFFF"/>
        <w:spacing w:after="0" w:line="326" w:lineRule="atLeast"/>
        <w:ind w:left="221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4. Какие механизмы передачи характерны для разных видов возбудителей?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br/>
        <w:t>Основные механизмы передачи инфекционных гепатитов:</w:t>
      </w:r>
    </w:p>
    <w:p w14:paraId="21D647E7" w14:textId="77777777" w:rsidR="00513863" w:rsidRPr="00513863" w:rsidRDefault="00513863" w:rsidP="00513863">
      <w:pPr>
        <w:shd w:val="clear" w:color="auto" w:fill="FFFFFF"/>
        <w:spacing w:after="0" w:line="326" w:lineRule="atLeast"/>
        <w:ind w:left="235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а) </w:t>
      </w:r>
      <w:r w:rsidRPr="00513863">
        <w:rPr>
          <w:rFonts w:ascii="Times New Roman" w:eastAsia="Times New Roman" w:hAnsi="Times New Roman" w:cs="Times New Roman"/>
          <w:sz w:val="28"/>
          <w:szCs w:val="28"/>
          <w:u w:val="single"/>
        </w:rPr>
        <w:t>фекально-оральный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 - для гепатитов «А» и «Е»;</w:t>
      </w:r>
    </w:p>
    <w:p w14:paraId="34911E31" w14:textId="77777777" w:rsidR="00513863" w:rsidRPr="00513863" w:rsidRDefault="00513863" w:rsidP="00513863">
      <w:pPr>
        <w:shd w:val="clear" w:color="auto" w:fill="FFFFFF"/>
        <w:spacing w:after="0" w:line="326" w:lineRule="atLeast"/>
        <w:ind w:left="235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б) </w:t>
      </w:r>
      <w:r w:rsidRPr="00513863">
        <w:rPr>
          <w:rFonts w:ascii="Times New Roman" w:eastAsia="Times New Roman" w:hAnsi="Times New Roman" w:cs="Times New Roman"/>
          <w:sz w:val="28"/>
          <w:szCs w:val="28"/>
          <w:u w:val="single"/>
        </w:rPr>
        <w:t>кровяной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 - для «В», «С», «Д».</w:t>
      </w:r>
    </w:p>
    <w:p w14:paraId="3E401D43" w14:textId="77777777" w:rsidR="00513863" w:rsidRPr="00513863" w:rsidRDefault="00513863" w:rsidP="00513863">
      <w:pPr>
        <w:shd w:val="clear" w:color="auto" w:fill="FFFFFF"/>
        <w:spacing w:after="0" w:line="326" w:lineRule="atLeast"/>
        <w:ind w:left="269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5. Как называется скрытый период болезни? Какова его продолжительность у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br/>
        <w:t>данных больных?</w:t>
      </w:r>
    </w:p>
    <w:p w14:paraId="3CAF568D" w14:textId="77777777" w:rsidR="00513863" w:rsidRPr="00513863" w:rsidRDefault="00513863" w:rsidP="00513863">
      <w:p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Скрытый период болезни </w:t>
      </w:r>
      <w:proofErr w:type="gramStart"/>
      <w:r w:rsidRPr="00513863"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 инкубационный период. У Сидоровой Е. (ге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патит «В», «С», «Д») продолжительность инкубационного периода - 4 меся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ца, а у Ивановой Р. - 2 недели (гепатит «А», «Е»).</w:t>
      </w:r>
    </w:p>
    <w:p w14:paraId="2D983671" w14:textId="77777777" w:rsidR="00513863" w:rsidRPr="00513863" w:rsidRDefault="00513863" w:rsidP="00513863">
      <w:pPr>
        <w:shd w:val="clear" w:color="auto" w:fill="FFFFFF"/>
        <w:spacing w:after="0" w:line="331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436D5103" w14:textId="77777777" w:rsidR="00513863" w:rsidRPr="00257BF4" w:rsidRDefault="00513863" w:rsidP="00513863">
      <w:pPr>
        <w:shd w:val="clear" w:color="auto" w:fill="FFFFFF"/>
        <w:spacing w:before="125" w:after="0" w:line="326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7BF4">
        <w:rPr>
          <w:rFonts w:ascii="Times New Roman" w:eastAsia="Times New Roman" w:hAnsi="Times New Roman" w:cs="Times New Roman"/>
          <w:b/>
          <w:bCs/>
          <w:sz w:val="28"/>
          <w:szCs w:val="28"/>
        </w:rPr>
        <w:t>Эталоны ответов к задаче №2</w:t>
      </w:r>
    </w:p>
    <w:p w14:paraId="53C9B043" w14:textId="77777777" w:rsidR="00513863" w:rsidRPr="00513863" w:rsidRDefault="00513863" w:rsidP="00513863">
      <w:pPr>
        <w:shd w:val="clear" w:color="auto" w:fill="FFFFFF"/>
        <w:spacing w:before="5" w:after="0" w:line="326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1. Учитывая разные условия работы, какими видами гепатита могли вероятнее всего, заразиться Евсеева В. и Астафьева Н.?</w:t>
      </w:r>
    </w:p>
    <w:p w14:paraId="7B7BE1D0" w14:textId="77777777" w:rsidR="00513863" w:rsidRPr="00513863" w:rsidRDefault="00513863" w:rsidP="00513863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Учитывая условия работы, Евсеева В., вероятнее всего, могла заразиться ге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патитом «А», а Астафьева Н. - гепатитом «В».</w:t>
      </w:r>
    </w:p>
    <w:p w14:paraId="5A92E2D8" w14:textId="77777777" w:rsidR="00513863" w:rsidRPr="00513863" w:rsidRDefault="00513863" w:rsidP="00513863">
      <w:pPr>
        <w:shd w:val="clear" w:color="auto" w:fill="FFFFFF"/>
        <w:spacing w:before="5"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2. Что могло способствовать заражению работниц?</w:t>
      </w:r>
    </w:p>
    <w:p w14:paraId="50156317" w14:textId="77777777" w:rsidR="00513863" w:rsidRPr="00513863" w:rsidRDefault="00513863" w:rsidP="00513863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Могло способствовать заражению: попадание инфицированного биологиче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ского материала на незащищенную кожу (при нарушении техники безопасно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сти при работе с загрязненным материалом, в частности - работа без пер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чаток, использование неэффективных дезинфектантов). Астафьева Н. могла пораниться во время работы с загрязненными шприцами.</w:t>
      </w:r>
    </w:p>
    <w:p w14:paraId="5F875567" w14:textId="77777777" w:rsidR="00513863" w:rsidRPr="00513863" w:rsidRDefault="00513863" w:rsidP="005138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Какие пути заражения для каждого из случаев наиболее вероятны? Вероятнее всего Евсеева В. могла заразиться алиментарным путем, принимая пищу инфицированными руками, а Астафьева Н. - контактно-бытовым пу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тем, работая с материалом, загрязненным кровью больных.</w:t>
      </w:r>
    </w:p>
    <w:p w14:paraId="65E42768" w14:textId="77777777" w:rsidR="00513863" w:rsidRPr="00513863" w:rsidRDefault="00513863" w:rsidP="00513863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Какие вирусы гепатита передаются парентеральным и половым путями? Парентеральным и половым путями передаются вирусы гепатита «В» и «С».</w:t>
      </w:r>
    </w:p>
    <w:p w14:paraId="7CC8BC8F" w14:textId="77777777" w:rsidR="00513863" w:rsidRPr="00513863" w:rsidRDefault="00513863" w:rsidP="00513863">
      <w:pPr>
        <w:shd w:val="clear" w:color="auto" w:fill="FFFFFF"/>
        <w:spacing w:after="0" w:line="326" w:lineRule="atLeast"/>
        <w:ind w:left="274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5. Как необходимо дезинфицировать руки при попадании на них крови или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br/>
        <w:t>любого другого биологического материала от больных?</w:t>
      </w:r>
    </w:p>
    <w:p w14:paraId="3BF6BCD9" w14:textId="77777777" w:rsidR="00513863" w:rsidRPr="00513863" w:rsidRDefault="00513863" w:rsidP="00513863">
      <w:pPr>
        <w:shd w:val="clear" w:color="auto" w:fill="FFFFFF"/>
        <w:spacing w:after="0" w:line="326" w:lineRule="atLeast"/>
        <w:ind w:firstLine="1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Дезинфицировать руки необходимо: 70% спиртом, </w:t>
      </w:r>
      <w:proofErr w:type="spellStart"/>
      <w:r w:rsidRPr="00513863">
        <w:rPr>
          <w:rFonts w:ascii="Times New Roman" w:eastAsia="Times New Roman" w:hAnsi="Times New Roman" w:cs="Times New Roman"/>
          <w:sz w:val="28"/>
          <w:szCs w:val="28"/>
        </w:rPr>
        <w:t>Октенидермом</w:t>
      </w:r>
      <w:proofErr w:type="spellEnd"/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13863">
        <w:rPr>
          <w:rFonts w:ascii="Times New Roman" w:eastAsia="Times New Roman" w:hAnsi="Times New Roman" w:cs="Times New Roman"/>
          <w:sz w:val="28"/>
          <w:szCs w:val="28"/>
        </w:rPr>
        <w:t>Сагро</w:t>
      </w:r>
      <w:proofErr w:type="spellEnd"/>
      <w:r w:rsidRPr="00513863">
        <w:rPr>
          <w:rFonts w:ascii="Times New Roman" w:eastAsia="Times New Roman" w:hAnsi="Times New Roman" w:cs="Times New Roman"/>
          <w:sz w:val="28"/>
          <w:szCs w:val="28"/>
        </w:rPr>
        <w:t>-септом или другим дезинфектантом, утвержденным в данном ЛПУ и не за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прещенным к использованию в России.</w:t>
      </w:r>
    </w:p>
    <w:p w14:paraId="03B7B743" w14:textId="77777777" w:rsidR="00513863" w:rsidRPr="00513863" w:rsidRDefault="00513863" w:rsidP="00513863">
      <w:pPr>
        <w:shd w:val="clear" w:color="auto" w:fill="FFFFFF"/>
        <w:spacing w:after="0" w:line="331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39FE446E" w14:textId="77777777" w:rsidR="00513863" w:rsidRPr="00257BF4" w:rsidRDefault="00513863" w:rsidP="00513863">
      <w:pPr>
        <w:shd w:val="clear" w:color="auto" w:fill="FFFFFF"/>
        <w:spacing w:before="125" w:after="0" w:line="326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7BF4">
        <w:rPr>
          <w:rFonts w:ascii="Times New Roman" w:eastAsia="Times New Roman" w:hAnsi="Times New Roman" w:cs="Times New Roman"/>
          <w:b/>
          <w:bCs/>
          <w:sz w:val="28"/>
          <w:szCs w:val="28"/>
        </w:rPr>
        <w:t>Эталоны ответов к задаче №3</w:t>
      </w:r>
    </w:p>
    <w:p w14:paraId="6A94078D" w14:textId="77777777" w:rsidR="00513863" w:rsidRPr="00513863" w:rsidRDefault="00513863" w:rsidP="00513863">
      <w:pPr>
        <w:shd w:val="clear" w:color="auto" w:fill="FFFFFF"/>
        <w:spacing w:before="5" w:after="0" w:line="326" w:lineRule="atLeast"/>
        <w:ind w:left="259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1. Передается ли гепатит «В» ребенку во время беременности, если да, то</w:t>
      </w:r>
    </w:p>
    <w:p w14:paraId="4BF29306" w14:textId="77777777" w:rsidR="00513863" w:rsidRPr="00513863" w:rsidRDefault="00513863" w:rsidP="00513863">
      <w:pPr>
        <w:shd w:val="clear" w:color="auto" w:fill="FFFFFF"/>
        <w:spacing w:before="5" w:after="0" w:line="326" w:lineRule="atLeast"/>
        <w:ind w:left="259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каким путем, если нет, то в каких случаях?</w:t>
      </w:r>
    </w:p>
    <w:p w14:paraId="33FF2F1D" w14:textId="77777777" w:rsidR="00513863" w:rsidRPr="00513863" w:rsidRDefault="00513863" w:rsidP="00513863">
      <w:p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Вирус гепатита «В» может передаваться от матери к плоду плацентарным путем, при персистенции вируса в организме матери. В случае полного выздо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ровления матери от гепатита, заражение невозможно.</w:t>
      </w:r>
    </w:p>
    <w:p w14:paraId="5FBF2E85" w14:textId="77777777" w:rsidR="00513863" w:rsidRPr="00513863" w:rsidRDefault="00513863" w:rsidP="00513863">
      <w:pPr>
        <w:shd w:val="clear" w:color="auto" w:fill="FFFFFF"/>
        <w:spacing w:before="5" w:after="0" w:line="240" w:lineRule="auto"/>
        <w:ind w:right="1114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lastRenderedPageBreak/>
        <w:t>2. Какой механизм является основным при передаче гепатита «В»?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br/>
        <w:t>Основной механизм передачи гепатита «В» - кровяной.</w:t>
      </w:r>
    </w:p>
    <w:p w14:paraId="44688CFE" w14:textId="77777777" w:rsidR="00513863" w:rsidRPr="00513863" w:rsidRDefault="00513863" w:rsidP="00513863">
      <w:pPr>
        <w:shd w:val="clear" w:color="auto" w:fill="FFFFFF"/>
        <w:spacing w:after="0" w:line="346" w:lineRule="atLeast"/>
        <w:ind w:left="274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3. Что служит исследуемым материалом и какова микробиологическая диагностика гепатита «В»?</w:t>
      </w:r>
    </w:p>
    <w:p w14:paraId="79F5BC98" w14:textId="77777777" w:rsidR="00513863" w:rsidRPr="00513863" w:rsidRDefault="00513863" w:rsidP="00513863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Исследуемым материалом служит сыворотка крови при определении антител и кровь при определении вирусных антигенов. Используют при обнаружении антител и антигенов в исследуемом материале. Основной метод микробиоло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гической диагностики серологический (определение антител в сыворотке кро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ви).</w:t>
      </w:r>
    </w:p>
    <w:p w14:paraId="635108A1" w14:textId="77777777" w:rsidR="00513863" w:rsidRPr="00513863" w:rsidRDefault="00513863" w:rsidP="00513863">
      <w:pPr>
        <w:shd w:val="clear" w:color="auto" w:fill="FFFFFF"/>
        <w:spacing w:after="0" w:line="326" w:lineRule="atLeast"/>
        <w:ind w:left="274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4. Каков патогенез гепатита «В», возможен ли благоприятный исход после перенесенного заболевания?</w:t>
      </w:r>
    </w:p>
    <w:p w14:paraId="36C4FA9B" w14:textId="77777777" w:rsidR="00513863" w:rsidRPr="00513863" w:rsidRDefault="00513863" w:rsidP="00513863">
      <w:pPr>
        <w:shd w:val="clear" w:color="auto" w:fill="FFFFFF"/>
        <w:spacing w:after="0" w:line="326" w:lineRule="atLeast"/>
        <w:ind w:firstLine="240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Вирусы попадают в кровь парентерально, с кровью переносятся в печень и размножаются в клетках печени - </w:t>
      </w:r>
      <w:proofErr w:type="spellStart"/>
      <w:r w:rsidRPr="00513863">
        <w:rPr>
          <w:rFonts w:ascii="Times New Roman" w:eastAsia="Times New Roman" w:hAnsi="Times New Roman" w:cs="Times New Roman"/>
          <w:sz w:val="28"/>
          <w:szCs w:val="28"/>
        </w:rPr>
        <w:t>гепатоцитах</w:t>
      </w:r>
      <w:proofErr w:type="spellEnd"/>
      <w:r w:rsidRPr="00513863">
        <w:rPr>
          <w:rFonts w:ascii="Times New Roman" w:eastAsia="Times New Roman" w:hAnsi="Times New Roman" w:cs="Times New Roman"/>
          <w:sz w:val="28"/>
          <w:szCs w:val="28"/>
        </w:rPr>
        <w:t>. Инкубационный период 3-6 месяцев. В зависимости от типа взаимодействия вируса с клетками печени, инфицирующей дозы и др. условий, возникают различные формы заболевания. Только в 60% случаев наступает полное выздоровление, формируется стойкий иммунитет и не возникает повторного заболевания.</w:t>
      </w:r>
    </w:p>
    <w:p w14:paraId="3DCED849" w14:textId="77777777" w:rsidR="00513863" w:rsidRPr="00513863" w:rsidRDefault="00513863" w:rsidP="00513863">
      <w:pPr>
        <w:shd w:val="clear" w:color="auto" w:fill="FFFFFF"/>
        <w:spacing w:after="0" w:line="326" w:lineRule="atLeast"/>
        <w:ind w:left="274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5. Проводится ли специфическая профилактика гепатита «В», если да, то чем?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br/>
        <w:t>Поясните ответ.</w:t>
      </w:r>
    </w:p>
    <w:p w14:paraId="434C4967" w14:textId="77777777" w:rsidR="00513863" w:rsidRPr="00513863" w:rsidRDefault="00513863" w:rsidP="00513863">
      <w:pPr>
        <w:shd w:val="clear" w:color="auto" w:fill="FFFFFF"/>
        <w:spacing w:after="0" w:line="326" w:lineRule="atLeast"/>
        <w:ind w:firstLine="202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Профилактика гепатита «В» проводится (неживой) рекомбинантной вак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циной. Вакцинации подлежат лица, относящиеся к так называемой, группе риска: хирурги, стоматологи, гинекологи, средний медицинский персонал ЛПУ и др.</w:t>
      </w:r>
    </w:p>
    <w:p w14:paraId="60A8C8EF" w14:textId="77777777" w:rsidR="00513863" w:rsidRPr="00513863" w:rsidRDefault="00513863" w:rsidP="00513863">
      <w:pPr>
        <w:shd w:val="clear" w:color="auto" w:fill="FFFFFF"/>
        <w:spacing w:after="0" w:line="331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463174D5" w14:textId="77777777" w:rsidR="00513863" w:rsidRPr="00257BF4" w:rsidRDefault="00513863" w:rsidP="00257BF4">
      <w:pPr>
        <w:shd w:val="clear" w:color="auto" w:fill="FFFFFF"/>
        <w:spacing w:before="125" w:after="0" w:line="326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7BF4">
        <w:rPr>
          <w:rFonts w:ascii="Times New Roman" w:eastAsia="Times New Roman" w:hAnsi="Times New Roman" w:cs="Times New Roman"/>
          <w:b/>
          <w:bCs/>
          <w:sz w:val="28"/>
          <w:szCs w:val="28"/>
        </w:rPr>
        <w:t>Эталоны ответов к задаче №4</w:t>
      </w:r>
    </w:p>
    <w:p w14:paraId="725BDA74" w14:textId="77777777" w:rsidR="00513863" w:rsidRPr="00513863" w:rsidRDefault="00513863" w:rsidP="00513863">
      <w:pPr>
        <w:shd w:val="clear" w:color="auto" w:fill="FFFFFF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Что служит исследуемым материалом у данного больного? Исследуемым материалом у данного больного служит отделяемое раны.</w:t>
      </w:r>
    </w:p>
    <w:p w14:paraId="48D8947E" w14:textId="77777777" w:rsidR="00513863" w:rsidRPr="00513863" w:rsidRDefault="00513863" w:rsidP="00513863">
      <w:pPr>
        <w:shd w:val="clear" w:color="auto" w:fill="FFFFFF"/>
        <w:spacing w:before="5"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513863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t>Чем и как необходимо взять его на бактериологическое исследование?</w:t>
      </w:r>
    </w:p>
    <w:p w14:paraId="37C58575" w14:textId="77777777" w:rsidR="00513863" w:rsidRPr="00513863" w:rsidRDefault="00513863" w:rsidP="00513863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Материал берут двумя тампонами. Одним тампоном снимают поверхност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ный слой, содержащий, в основном, неживые микробы, а вторым тампоном берут материал непосредственно из раны.</w:t>
      </w:r>
    </w:p>
    <w:p w14:paraId="2F9DB19F" w14:textId="77777777" w:rsidR="00513863" w:rsidRPr="00513863" w:rsidRDefault="00513863" w:rsidP="00513863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3. Какой микроб, чаще всего, вызывает гнойно-воспалительные заболевания?</w:t>
      </w:r>
    </w:p>
    <w:p w14:paraId="4FB3EB9D" w14:textId="77777777" w:rsidR="00513863" w:rsidRPr="00513863" w:rsidRDefault="00513863" w:rsidP="00513863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Гнойно-воспалительные заболевания чаще всего вызывают стафилококки.</w:t>
      </w:r>
    </w:p>
    <w:p w14:paraId="4462D17B" w14:textId="77777777" w:rsidR="00513863" w:rsidRPr="00513863" w:rsidRDefault="00513863" w:rsidP="00513863">
      <w:pPr>
        <w:shd w:val="clear" w:color="auto" w:fill="FFFFFF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4. Каковы его морфологические и </w:t>
      </w:r>
      <w:proofErr w:type="spellStart"/>
      <w:r w:rsidRPr="00513863">
        <w:rPr>
          <w:rFonts w:ascii="Times New Roman" w:eastAsia="Times New Roman" w:hAnsi="Times New Roman" w:cs="Times New Roman"/>
          <w:sz w:val="28"/>
          <w:szCs w:val="28"/>
        </w:rPr>
        <w:t>тинкториаьные</w:t>
      </w:r>
      <w:proofErr w:type="spellEnd"/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 свойства?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br/>
        <w:t>Стафилококки относятся к шаровидным бактериям и располагаются скоп-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513863">
        <w:rPr>
          <w:rFonts w:ascii="Times New Roman" w:eastAsia="Times New Roman" w:hAnsi="Times New Roman" w:cs="Times New Roman"/>
          <w:sz w:val="28"/>
          <w:szCs w:val="28"/>
        </w:rPr>
        <w:t>лениями</w:t>
      </w:r>
      <w:proofErr w:type="spellEnd"/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 - в виде «гроздьев винограда». Стафилококки по Грому окрашиваются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br/>
        <w:t>в фиолетовый цвет Гр. (+).</w:t>
      </w:r>
    </w:p>
    <w:p w14:paraId="1E0B47A8" w14:textId="77777777" w:rsidR="00513863" w:rsidRPr="00513863" w:rsidRDefault="00513863" w:rsidP="00513863">
      <w:pPr>
        <w:shd w:val="clear" w:color="auto" w:fill="FFFFFF"/>
        <w:spacing w:after="0" w:line="326" w:lineRule="atLeast"/>
        <w:ind w:left="274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5. Какова цель бактериологического исследования материала у данного боль-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513863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513863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1C8C80E" w14:textId="77777777" w:rsidR="00513863" w:rsidRPr="00513863" w:rsidRDefault="00513863" w:rsidP="00513863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Микробиологическое исследование проводится с целью выделения возбудите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ля из исследуемого материала больного и определения чувствительности его к антибиотикам.</w:t>
      </w:r>
    </w:p>
    <w:p w14:paraId="7EAF9A9F" w14:textId="77777777" w:rsidR="00513863" w:rsidRPr="00513863" w:rsidRDefault="00513863" w:rsidP="00513863">
      <w:pPr>
        <w:shd w:val="clear" w:color="auto" w:fill="FFFFFF"/>
        <w:spacing w:after="0" w:line="331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14:paraId="31CBC84A" w14:textId="77777777" w:rsidR="00513863" w:rsidRPr="00257BF4" w:rsidRDefault="00513863" w:rsidP="00513863">
      <w:pPr>
        <w:shd w:val="clear" w:color="auto" w:fill="FFFFFF"/>
        <w:spacing w:before="11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7BF4">
        <w:rPr>
          <w:rFonts w:ascii="Times New Roman" w:eastAsia="Times New Roman" w:hAnsi="Times New Roman" w:cs="Times New Roman"/>
          <w:b/>
          <w:bCs/>
          <w:sz w:val="28"/>
          <w:szCs w:val="28"/>
        </w:rPr>
        <w:t>Эталоны ответов к задаче №5</w:t>
      </w:r>
    </w:p>
    <w:p w14:paraId="71CF828A" w14:textId="77777777" w:rsidR="00513863" w:rsidRPr="00513863" w:rsidRDefault="00513863" w:rsidP="00513863">
      <w:pPr>
        <w:shd w:val="clear" w:color="auto" w:fill="FFFFFF"/>
        <w:spacing w:before="23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1.  Каковы морфологические и </w:t>
      </w:r>
      <w:proofErr w:type="spellStart"/>
      <w:r w:rsidRPr="00513863">
        <w:rPr>
          <w:rFonts w:ascii="Times New Roman" w:eastAsia="Times New Roman" w:hAnsi="Times New Roman" w:cs="Times New Roman"/>
          <w:sz w:val="28"/>
          <w:szCs w:val="28"/>
        </w:rPr>
        <w:t>тинкториальные</w:t>
      </w:r>
      <w:proofErr w:type="spellEnd"/>
      <w:r w:rsidRPr="00513863">
        <w:rPr>
          <w:rFonts w:ascii="Times New Roman" w:eastAsia="Times New Roman" w:hAnsi="Times New Roman" w:cs="Times New Roman"/>
          <w:sz w:val="28"/>
          <w:szCs w:val="28"/>
        </w:rPr>
        <w:t xml:space="preserve"> свойства стафилококков?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br/>
        <w:t>Стафилококки имеют шарообразную форму и располагаются скоплениями в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br/>
        <w:t>виде «гроздьев винограда», грамположительные.</w:t>
      </w:r>
    </w:p>
    <w:p w14:paraId="40CFE929" w14:textId="77777777" w:rsidR="00513863" w:rsidRPr="00513863" w:rsidRDefault="00513863" w:rsidP="00513863">
      <w:pPr>
        <w:shd w:val="clear" w:color="auto" w:fill="FFFFFF"/>
        <w:spacing w:after="0" w:line="326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2. Как приготовить мазок и микроскопический препарат из исследуемого материала?</w:t>
      </w:r>
    </w:p>
    <w:p w14:paraId="03309BA5" w14:textId="77777777" w:rsidR="00513863" w:rsidRPr="00513863" w:rsidRDefault="00513863" w:rsidP="00513863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Исследуемый материал наносят в центр обезжиренного предметного стекла и равномерно распределяют. Высушивают на воздухе. Для приготовления мик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роскопического препарата мазок фиксируют над пламенем горелки или жид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ким фиксатором.</w:t>
      </w:r>
    </w:p>
    <w:p w14:paraId="7ACFC2EF" w14:textId="77777777" w:rsidR="00513863" w:rsidRPr="00513863" w:rsidRDefault="00513863" w:rsidP="00513863">
      <w:pPr>
        <w:shd w:val="clear" w:color="auto" w:fill="FFFFFF"/>
        <w:spacing w:after="0" w:line="326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3. Какой дифференциальный метод окраски бактерий необходимо применить в данном случае?</w:t>
      </w:r>
    </w:p>
    <w:p w14:paraId="0F763B4C" w14:textId="77777777" w:rsidR="00513863" w:rsidRPr="00513863" w:rsidRDefault="00513863" w:rsidP="00513863">
      <w:pPr>
        <w:shd w:val="clear" w:color="auto" w:fill="FFFFFF"/>
        <w:spacing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Дифференциальный метод окраски по Грому.</w:t>
      </w:r>
    </w:p>
    <w:p w14:paraId="45CD8F60" w14:textId="77777777" w:rsidR="00513863" w:rsidRPr="00513863" w:rsidRDefault="00513863" w:rsidP="00513863">
      <w:pPr>
        <w:shd w:val="clear" w:color="auto" w:fill="FFFFFF"/>
        <w:spacing w:after="0" w:line="326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4. Какой метод применяется при микроскопии окрашенных препаратов и в чем его особенности?</w:t>
      </w:r>
    </w:p>
    <w:p w14:paraId="7A023BA0" w14:textId="77777777" w:rsidR="00513863" w:rsidRPr="00513863" w:rsidRDefault="00513863" w:rsidP="00513863">
      <w:pPr>
        <w:shd w:val="clear" w:color="auto" w:fill="FFFFFF"/>
        <w:spacing w:after="0" w:line="326" w:lineRule="atLeast"/>
        <w:ind w:firstLine="202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При микроскопии окрашенных препаратов применяется иммерсионная сис</w:t>
      </w:r>
      <w:r w:rsidRPr="00513863">
        <w:rPr>
          <w:rFonts w:ascii="Times New Roman" w:eastAsia="Times New Roman" w:hAnsi="Times New Roman" w:cs="Times New Roman"/>
          <w:sz w:val="28"/>
          <w:szCs w:val="28"/>
        </w:rPr>
        <w:softHyphen/>
        <w:t>тема, включающая - иммерсионное масло, объектив 90, поднятый конденсор.</w:t>
      </w:r>
    </w:p>
    <w:p w14:paraId="42B65C97" w14:textId="77777777" w:rsidR="00513863" w:rsidRPr="00513863" w:rsidRDefault="00513863" w:rsidP="00513863">
      <w:pPr>
        <w:shd w:val="clear" w:color="auto" w:fill="FFFFFF"/>
        <w:spacing w:before="5" w:after="0" w:line="32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5. Назовите морфологические группы бактерий?</w:t>
      </w:r>
    </w:p>
    <w:p w14:paraId="690AE33F" w14:textId="77777777" w:rsidR="00513863" w:rsidRPr="00513863" w:rsidRDefault="00513863" w:rsidP="00513863">
      <w:pPr>
        <w:shd w:val="clear" w:color="auto" w:fill="FFFFFF"/>
        <w:spacing w:after="0" w:line="326" w:lineRule="atLeast"/>
        <w:ind w:firstLine="206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На основании морфологии различают четыре группы бактерий: шаровидные - кокки, палочковидные, извитые и ветвящиеся.</w:t>
      </w:r>
    </w:p>
    <w:p w14:paraId="61BCD248" w14:textId="77777777" w:rsidR="00513863" w:rsidRPr="00513863" w:rsidRDefault="00513863" w:rsidP="00513863">
      <w:pPr>
        <w:shd w:val="clear" w:color="auto" w:fill="FFFFFF"/>
        <w:spacing w:after="0" w:line="331" w:lineRule="atLeast"/>
        <w:ind w:left="278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46E42F55" w14:textId="054AF2E1" w:rsid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</w:t>
      </w:r>
    </w:p>
    <w:p w14:paraId="3CB6FCAD" w14:textId="77777777" w:rsidR="00DE6CA0" w:rsidRPr="00DE6CA0" w:rsidRDefault="00DE6CA0" w:rsidP="00DE6CA0">
      <w:pPr>
        <w:spacing w:before="150"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</w:rPr>
      </w:pPr>
      <w:r w:rsidRPr="00DE6CA0">
        <w:rPr>
          <w:rFonts w:ascii="Times New Roman" w:eastAsia="Times New Roman" w:hAnsi="Times New Roman" w:cs="Times New Roman"/>
          <w:b/>
          <w:bCs/>
          <w:color w:val="181818"/>
          <w:kern w:val="36"/>
          <w:sz w:val="48"/>
          <w:szCs w:val="48"/>
        </w:rPr>
        <w:t>Тесты по разделу "Вирусология"</w:t>
      </w:r>
    </w:p>
    <w:p w14:paraId="53085563" w14:textId="77777777" w:rsidR="00DE6CA0" w:rsidRPr="00DE6CA0" w:rsidRDefault="00DE6CA0" w:rsidP="00DE6CA0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Вариант 1                        </w:t>
      </w:r>
      <w:r w:rsidRPr="00DE6CA0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Правильные ответы выделены.</w:t>
      </w:r>
    </w:p>
    <w:p w14:paraId="01C08DF6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1. Вакцина против гепатита В представляет собой:</w:t>
      </w:r>
    </w:p>
    <w:p w14:paraId="5312C56C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А.генно</w:t>
      </w:r>
      <w:proofErr w:type="spellEnd"/>
      <w:proofErr w:type="gram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-инженерную дрожжевую вакцину</w:t>
      </w:r>
    </w:p>
    <w:p w14:paraId="122C9CC7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Б.инактивированную</w:t>
      </w:r>
      <w:proofErr w:type="spellEnd"/>
      <w:proofErr w:type="gram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культуральную</w:t>
      </w:r>
      <w:proofErr w:type="spell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вакцину</w:t>
      </w:r>
    </w:p>
    <w:p w14:paraId="54872EEC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В.Сплит</w:t>
      </w:r>
      <w:proofErr w:type="spellEnd"/>
      <w:r w:rsidRPr="00DE6CA0">
        <w:rPr>
          <w:rFonts w:ascii="Times New Roman" w:eastAsia="Times New Roman" w:hAnsi="Times New Roman" w:cs="Times New Roman"/>
          <w:sz w:val="24"/>
          <w:szCs w:val="24"/>
        </w:rPr>
        <w:t>-вакцину</w:t>
      </w:r>
    </w:p>
    <w:p w14:paraId="611FE927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Г.живую</w:t>
      </w:r>
      <w:proofErr w:type="spellEnd"/>
      <w:proofErr w:type="gram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культуральную</w:t>
      </w:r>
      <w:proofErr w:type="spell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вакцину</w:t>
      </w:r>
    </w:p>
    <w:p w14:paraId="204059B5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Д.субъединичную</w:t>
      </w:r>
      <w:proofErr w:type="spellEnd"/>
      <w:proofErr w:type="gram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вакцину</w:t>
      </w:r>
    </w:p>
    <w:p w14:paraId="5FBE34BE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Какой вирусный гепатит чаще сопровождается </w:t>
      </w:r>
      <w:proofErr w:type="spell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хронизацией</w:t>
      </w:r>
      <w:proofErr w:type="spell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патологического процесса с исходом в цирроз:</w:t>
      </w:r>
    </w:p>
    <w:p w14:paraId="1EFA3B83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А.вирусный</w:t>
      </w:r>
      <w:proofErr w:type="spellEnd"/>
      <w:proofErr w:type="gram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гепатит А</w:t>
      </w:r>
    </w:p>
    <w:p w14:paraId="00C9C5F1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Б.вирусный</w:t>
      </w:r>
      <w:proofErr w:type="spellEnd"/>
      <w:proofErr w:type="gram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гепатит В</w:t>
      </w:r>
    </w:p>
    <w:p w14:paraId="57BB6E9D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В.вирусный</w:t>
      </w:r>
      <w:proofErr w:type="spellEnd"/>
      <w:proofErr w:type="gram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гепатит С</w:t>
      </w:r>
    </w:p>
    <w:p w14:paraId="4C8F627D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Г.вирусный</w:t>
      </w:r>
      <w:proofErr w:type="spellEnd"/>
      <w:proofErr w:type="gram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гепатит Е</w:t>
      </w:r>
    </w:p>
    <w:p w14:paraId="33C23877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Д.не</w:t>
      </w:r>
      <w:proofErr w:type="spellEnd"/>
      <w:proofErr w:type="gram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сопровождаются</w:t>
      </w:r>
    </w:p>
    <w:p w14:paraId="3CFD0C04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3. Основной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путь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передачи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при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энтеровирусной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инфекции:</w:t>
      </w:r>
    </w:p>
    <w:p w14:paraId="52C2C6AD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proofErr w:type="spellStart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А.</w:t>
      </w:r>
      <w:r w:rsidRPr="00DE6C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Фекально</w:t>
      </w:r>
      <w:proofErr w:type="spellEnd"/>
      <w:r w:rsidRPr="00DE6C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-оральный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154CB0CB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proofErr w:type="spellStart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Б.Половой</w:t>
      </w:r>
      <w:proofErr w:type="spellEnd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3A271C56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В.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Трансмиссивный.</w:t>
      </w:r>
    </w:p>
    <w:p w14:paraId="0976D8C0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Г.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Вертикальный.</w:t>
      </w:r>
    </w:p>
    <w:p w14:paraId="2F65F87F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Д.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Парентеральный.</w:t>
      </w:r>
    </w:p>
    <w:p w14:paraId="75FAE332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Постмортальная</w:t>
      </w:r>
      <w:proofErr w:type="spellEnd"/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лабораторная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диагностика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бешенства:</w:t>
      </w:r>
    </w:p>
    <w:p w14:paraId="34EAE4CF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А.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Обнаружение</w:t>
      </w:r>
      <w:r w:rsidRPr="00DE6C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телец</w:t>
      </w:r>
      <w:r w:rsidRPr="00DE6C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 </w:t>
      </w:r>
      <w:proofErr w:type="spellStart"/>
      <w:r w:rsidRPr="00DE6C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Бабеша</w:t>
      </w:r>
      <w:proofErr w:type="spellEnd"/>
      <w:r w:rsidRPr="00DE6C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-Негри</w:t>
      </w:r>
      <w:r w:rsidRPr="00DE6C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в</w:t>
      </w:r>
      <w:r w:rsidRPr="00DE6C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нейронах.</w:t>
      </w:r>
    </w:p>
    <w:p w14:paraId="3258A58D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Б.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РТГА.</w:t>
      </w:r>
    </w:p>
    <w:p w14:paraId="0DD3EF96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В.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РН.</w:t>
      </w:r>
    </w:p>
    <w:p w14:paraId="169B0D69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Г.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Вирусологический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метод.</w:t>
      </w:r>
    </w:p>
    <w:p w14:paraId="555E264C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proofErr w:type="spellStart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Д.Реакция</w:t>
      </w:r>
      <w:proofErr w:type="spellEnd"/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агглютинации.</w:t>
      </w:r>
    </w:p>
    <w:p w14:paraId="17F01172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5. Какой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вирус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обладает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наиболее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выраженным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тератогенным эффектом:</w:t>
      </w:r>
    </w:p>
    <w:p w14:paraId="6FDA021A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Коревой</w:t>
      </w:r>
      <w:proofErr w:type="spellEnd"/>
      <w:r w:rsidRPr="00DE6C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краснухи</w:t>
      </w:r>
    </w:p>
    <w:p w14:paraId="198F886C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Б.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Гриппа</w:t>
      </w:r>
    </w:p>
    <w:p w14:paraId="32715D25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В.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Парагриппа</w:t>
      </w:r>
    </w:p>
    <w:p w14:paraId="420F19FA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Г.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Герпесвирус</w:t>
      </w:r>
    </w:p>
    <w:p w14:paraId="586454E0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Д.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Ветряной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оспы</w:t>
      </w:r>
    </w:p>
    <w:p w14:paraId="1C18F30A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путям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передачи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при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ВИЧ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относятся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все,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кроме:</w:t>
      </w:r>
    </w:p>
    <w:p w14:paraId="04307C10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proofErr w:type="spellStart"/>
      <w:proofErr w:type="gramStart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А.половой</w:t>
      </w:r>
      <w:proofErr w:type="spellEnd"/>
      <w:proofErr w:type="gramEnd"/>
    </w:p>
    <w:p w14:paraId="5314127B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Б.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парентеральный</w:t>
      </w:r>
    </w:p>
    <w:p w14:paraId="4415DA04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proofErr w:type="spellStart"/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трансмиссивный</w:t>
      </w:r>
      <w:proofErr w:type="spellEnd"/>
      <w:proofErr w:type="gramEnd"/>
    </w:p>
    <w:p w14:paraId="1559A36C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Г.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заражение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ребенка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от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матери</w:t>
      </w:r>
    </w:p>
    <w:p w14:paraId="2ADF2327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Д.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загрязненный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кровью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инструментарий</w:t>
      </w:r>
    </w:p>
    <w:p w14:paraId="4D545C7E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7. ДНК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содержащие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вирусы:</w:t>
      </w:r>
    </w:p>
    <w:p w14:paraId="386D38FF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А.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ретровирусы</w:t>
      </w:r>
    </w:p>
    <w:p w14:paraId="513065B4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Б.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proofErr w:type="spellStart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рабдовирусы</w:t>
      </w:r>
      <w:proofErr w:type="spellEnd"/>
    </w:p>
    <w:p w14:paraId="48BA86C7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герпесвирусы</w:t>
      </w:r>
    </w:p>
    <w:p w14:paraId="36D158B6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Г.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proofErr w:type="spellStart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ортомиксовирусы</w:t>
      </w:r>
      <w:proofErr w:type="spellEnd"/>
    </w:p>
    <w:p w14:paraId="1844FE7C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Д.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proofErr w:type="spellStart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парамиксовирусы</w:t>
      </w:r>
      <w:proofErr w:type="spellEnd"/>
    </w:p>
    <w:p w14:paraId="29E38FA6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Исследуемый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выделения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вируса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гриппа:</w:t>
      </w:r>
    </w:p>
    <w:p w14:paraId="1A0A9A6A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А.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Кровь</w:t>
      </w:r>
    </w:p>
    <w:p w14:paraId="23D29672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Б.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Фекалии</w:t>
      </w:r>
    </w:p>
    <w:p w14:paraId="60E26742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В.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Желчь</w:t>
      </w:r>
    </w:p>
    <w:p w14:paraId="68A032A1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Г.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Моча</w:t>
      </w:r>
    </w:p>
    <w:p w14:paraId="64C33AA7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Д.</w:t>
      </w:r>
      <w:r w:rsidRPr="00DE6C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Носоглоточный</w:t>
      </w:r>
      <w:r w:rsidRPr="00DE6C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смыв</w:t>
      </w:r>
    </w:p>
    <w:p w14:paraId="30AE15A6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9. Вирус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возбудитель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респираторной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инфекции,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имеющий поверхностные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антигены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гемагглютинин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нейраминидазу:</w:t>
      </w:r>
    </w:p>
    <w:p w14:paraId="21815A3F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А.</w:t>
      </w:r>
      <w:r w:rsidRPr="00DE6C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Вирус</w:t>
      </w:r>
      <w:r w:rsidRPr="00DE6C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гриппа.</w:t>
      </w:r>
    </w:p>
    <w:p w14:paraId="7A6FEDA9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Б.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Вирус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proofErr w:type="spellStart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Коксаки</w:t>
      </w:r>
      <w:proofErr w:type="spellEnd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32FD773D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В.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Аденовирус.</w:t>
      </w:r>
    </w:p>
    <w:p w14:paraId="40D428F7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Г.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proofErr w:type="spellStart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Риновирус</w:t>
      </w:r>
      <w:proofErr w:type="spellEnd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26346259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1"/>
          <w:sz w:val="24"/>
          <w:szCs w:val="24"/>
        </w:rPr>
        <w:t>Д.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1"/>
          <w:sz w:val="24"/>
          <w:szCs w:val="24"/>
        </w:rPr>
        <w:t>SARS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ADC946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10. </w:t>
      </w:r>
      <w:proofErr w:type="gram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Самозаражение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путем</w:t>
      </w:r>
      <w:proofErr w:type="gramEnd"/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переноса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возбудителя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из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одного биотопа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другой</w:t>
      </w:r>
      <w:r w:rsidRPr="00DE6C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называется</w:t>
      </w:r>
    </w:p>
    <w:p w14:paraId="200F4D36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А.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реинфекция</w:t>
      </w:r>
    </w:p>
    <w:p w14:paraId="0611CEBD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Б.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аутоинфекция</w:t>
      </w:r>
    </w:p>
    <w:p w14:paraId="7434CC06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В.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рецидив</w:t>
      </w:r>
    </w:p>
    <w:p w14:paraId="2883F832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Г.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proofErr w:type="spellStart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моноинфекция</w:t>
      </w:r>
      <w:proofErr w:type="spellEnd"/>
    </w:p>
    <w:p w14:paraId="69D54CEF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 </w:t>
      </w:r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Д.</w:t>
      </w:r>
      <w:r w:rsidRPr="00DE6CA0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  <w:proofErr w:type="spellStart"/>
      <w:r w:rsidRPr="00DE6CA0">
        <w:rPr>
          <w:rFonts w:ascii="Times New Roman" w:eastAsia="Times New Roman" w:hAnsi="Times New Roman" w:cs="Times New Roman"/>
          <w:spacing w:val="-2"/>
          <w:sz w:val="24"/>
          <w:szCs w:val="24"/>
        </w:rPr>
        <w:t>бактерионосительство</w:t>
      </w:r>
      <w:proofErr w:type="spellEnd"/>
    </w:p>
    <w:p w14:paraId="36F5648F" w14:textId="77777777" w:rsidR="00DE6CA0" w:rsidRPr="00DE6CA0" w:rsidRDefault="00DE6CA0" w:rsidP="00DE6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7F1FA5D3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7C2994B9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                                  Правильные ответы отмечены знаком +</w:t>
      </w:r>
    </w:p>
    <w:p w14:paraId="623B6DD3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CF111CB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Вирусы представляют собой совершенно особые формы жизни. Принципиальным отличием вирусов от других возбудителей (бактерий, хламидий) является:</w:t>
      </w:r>
    </w:p>
    <w:p w14:paraId="67445FED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A.     Очень малые размеры</w:t>
      </w:r>
    </w:p>
    <w:p w14:paraId="4520F65E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B.     Неспособность культивироваться на искусственных питательных средах</w:t>
      </w:r>
    </w:p>
    <w:p w14:paraId="1C9843E0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lastRenderedPageBreak/>
        <w:t>C.     Отсутствие молекул с макроэргическими связями (собственных источников энергии)</w:t>
      </w:r>
    </w:p>
    <w:p w14:paraId="1870A60B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D.     Облигатный внутриклеточный паразитизм</w:t>
      </w:r>
    </w:p>
    <w:p w14:paraId="349EBA48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E.       (+) Паразитизм на генетическом уровне</w:t>
      </w:r>
    </w:p>
    <w:p w14:paraId="485D1E2B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 детском учреждении зарегистрирована вспышка инфекции, предполагаемо вирусной этиологии. Необходимо срочно наметить план противоэпидемических мероприятий. Какие методы лабораторной диагностики необходимо подключить в первую очередь для быстрой и своевременной расшифровки данной вспышки?</w:t>
      </w:r>
    </w:p>
    <w:p w14:paraId="375B326F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A.     Электронную микроскопию</w:t>
      </w:r>
    </w:p>
    <w:p w14:paraId="40AAABDC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B.     Вирусологический метод</w:t>
      </w:r>
    </w:p>
    <w:p w14:paraId="6E8FE119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C.     Серологический метод</w:t>
      </w:r>
    </w:p>
    <w:p w14:paraId="20BB758B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D.      (+) 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Иммунофлюоресцентную</w:t>
      </w:r>
      <w:proofErr w:type="spell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микроскопию</w:t>
      </w:r>
    </w:p>
    <w:p w14:paraId="529919E8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E.      Микроскопию нативного материала</w:t>
      </w:r>
    </w:p>
    <w:p w14:paraId="5683ACE6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В настоящее время в качестве экспресс-методов диагностики вирусных инфекций все шире используются методы, позволяющие обнаружить в исследуемом материале следовые количества нуклеиновых кислот. К таким методам относится:</w:t>
      </w:r>
    </w:p>
    <w:p w14:paraId="148CE8AC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A.     ИФА</w:t>
      </w:r>
    </w:p>
    <w:p w14:paraId="7CC6BE49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B.     РИА</w:t>
      </w:r>
    </w:p>
    <w:p w14:paraId="6F7EF260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C.     ИЭМ</w:t>
      </w:r>
    </w:p>
    <w:p w14:paraId="74253074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D.      (+) ПЦР</w:t>
      </w:r>
    </w:p>
    <w:p w14:paraId="51C0BB6A" w14:textId="77777777" w:rsidR="00DE6CA0" w:rsidRPr="00DE6CA0" w:rsidRDefault="00DE6CA0" w:rsidP="00DE6CA0">
      <w:pPr>
        <w:spacing w:after="0"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E.      РИФ</w:t>
      </w:r>
    </w:p>
    <w:p w14:paraId="69E2B349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04F94C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4.В детское инфекционное отделение городской больницы госпитализирована группа детей с предварительно поставленным клиническим диагнозом “ротавирусный гастроэнтерит”. Какой основной лабораторный диагностический принцип используется в этом случае?</w:t>
      </w:r>
    </w:p>
    <w:p w14:paraId="0EDCA32B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color w:val="000000"/>
          <w:sz w:val="24"/>
          <w:szCs w:val="24"/>
        </w:rPr>
        <w:t> (+) Обнаружение вирусного антигена в исследуемом материале.</w:t>
      </w:r>
    </w:p>
    <w:p w14:paraId="416C51D5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color w:val="000000"/>
          <w:sz w:val="24"/>
          <w:szCs w:val="24"/>
        </w:rPr>
        <w:t>Обнаружение специфических включений в клетках.</w:t>
      </w:r>
    </w:p>
    <w:p w14:paraId="738C2E78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color w:val="000000"/>
          <w:sz w:val="24"/>
          <w:szCs w:val="24"/>
        </w:rPr>
        <w:t>Заражение куриных эмбрионов.</w:t>
      </w:r>
    </w:p>
    <w:p w14:paraId="63DFA67B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вируса в клеточных культурах с последующей идентификацией.</w:t>
      </w:r>
    </w:p>
    <w:p w14:paraId="1602A450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color w:val="000000"/>
          <w:sz w:val="24"/>
          <w:szCs w:val="24"/>
        </w:rPr>
        <w:t>Заражение лабораторных животных.</w:t>
      </w:r>
    </w:p>
    <w:p w14:paraId="7E664C8D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5.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С целью индикации вирусов в культуре клеток применяют метод, основанный на изменении </w:t>
      </w:r>
      <w:proofErr w:type="spell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ph</w:t>
      </w:r>
      <w:proofErr w:type="spell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proofErr w:type="spellStart"/>
      <w:proofErr w:type="gram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культуральной</w:t>
      </w:r>
      <w:proofErr w:type="spell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  питательной</w:t>
      </w:r>
      <w:proofErr w:type="gram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среды в процессе культивирования вирусов 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in vitro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. Укажите метод индикации вирусов.</w:t>
      </w:r>
    </w:p>
    <w:p w14:paraId="3593C5F8" w14:textId="77777777" w:rsidR="00DE6CA0" w:rsidRPr="00DE6CA0" w:rsidRDefault="00DE6CA0" w:rsidP="00DE6CA0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A.     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Цитопатическое</w:t>
      </w:r>
      <w:proofErr w:type="spell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действие</w:t>
      </w:r>
    </w:p>
    <w:p w14:paraId="011E819B" w14:textId="77777777" w:rsidR="00DE6CA0" w:rsidRPr="00DE6CA0" w:rsidRDefault="00DE6CA0" w:rsidP="00DE6CA0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B.     Реакция гемагглютинации</w:t>
      </w:r>
    </w:p>
    <w:p w14:paraId="0A5EC7DE" w14:textId="77777777" w:rsidR="00DE6CA0" w:rsidRPr="00DE6CA0" w:rsidRDefault="00DE6CA0" w:rsidP="00DE6CA0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C.     Реакция 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гемадсорбции</w:t>
      </w:r>
      <w:proofErr w:type="spellEnd"/>
    </w:p>
    <w:p w14:paraId="712637BC" w14:textId="77777777" w:rsidR="00DE6CA0" w:rsidRPr="00DE6CA0" w:rsidRDefault="00DE6CA0" w:rsidP="00DE6CA0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D.     </w:t>
      </w:r>
      <w:r w:rsidRPr="00DE6CA0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(+) Цветная проба</w:t>
      </w:r>
    </w:p>
    <w:p w14:paraId="62351374" w14:textId="77777777" w:rsidR="00DE6CA0" w:rsidRPr="00DE6CA0" w:rsidRDefault="00DE6CA0" w:rsidP="00DE6CA0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E.      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Бляшкообразование</w:t>
      </w:r>
      <w:proofErr w:type="spellEnd"/>
    </w:p>
    <w:p w14:paraId="29383DCE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6.При микроскопии </w:t>
      </w:r>
      <w:proofErr w:type="spell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монослоя</w:t>
      </w:r>
      <w:proofErr w:type="spell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клеток, зараженного предположительно вируссодержащим материалом и обработанного специфической </w:t>
      </w:r>
      <w:proofErr w:type="gram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сывороткой,  меченной</w:t>
      </w:r>
      <w:proofErr w:type="gram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флюорохромом</w:t>
      </w:r>
      <w:proofErr w:type="spell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обнаружили изумрудно-зеленое свечение в </w:t>
      </w:r>
      <w:proofErr w:type="spell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околоядерной</w:t>
      </w:r>
      <w:proofErr w:type="spell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зоне клеток. Какой это вид микроскопии?</w:t>
      </w:r>
    </w:p>
    <w:p w14:paraId="6DA7DA8E" w14:textId="77777777" w:rsidR="00DE6CA0" w:rsidRPr="00DE6CA0" w:rsidRDefault="00DE6CA0" w:rsidP="00DE6CA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A.     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Темнопольная</w:t>
      </w:r>
      <w:proofErr w:type="spellEnd"/>
    </w:p>
    <w:p w14:paraId="5B7867CE" w14:textId="77777777" w:rsidR="00DE6CA0" w:rsidRPr="00DE6CA0" w:rsidRDefault="00DE6CA0" w:rsidP="00DE6CA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B.     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Фазовоконтрастная</w:t>
      </w:r>
      <w:proofErr w:type="spellEnd"/>
    </w:p>
    <w:p w14:paraId="35332B2B" w14:textId="77777777" w:rsidR="00DE6CA0" w:rsidRPr="00DE6CA0" w:rsidRDefault="00DE6CA0" w:rsidP="00DE6CA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C.     Иммерсионная</w:t>
      </w:r>
    </w:p>
    <w:p w14:paraId="070BE897" w14:textId="77777777" w:rsidR="00DE6CA0" w:rsidRPr="00DE6CA0" w:rsidRDefault="00DE6CA0" w:rsidP="00DE6CA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D.      (+) Люминесцентная</w:t>
      </w:r>
    </w:p>
    <w:p w14:paraId="6EE6A5C5" w14:textId="77777777" w:rsidR="00DE6CA0" w:rsidRPr="00DE6CA0" w:rsidRDefault="00DE6CA0" w:rsidP="00DE6CA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E.      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Аноптральная</w:t>
      </w:r>
      <w:proofErr w:type="spellEnd"/>
    </w:p>
    <w:p w14:paraId="21726A42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7.С целью обнаружения вирусов при микроскопии зараженного вирусом </w:t>
      </w:r>
      <w:proofErr w:type="spell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монослоя</w:t>
      </w:r>
      <w:proofErr w:type="spell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культуры клеток обнаружили </w:t>
      </w:r>
      <w:proofErr w:type="gram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клетки</w:t>
      </w:r>
      <w:proofErr w:type="gram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вокруг которых находились характерные скопления эритроцитов. Какой </w:t>
      </w:r>
      <w:proofErr w:type="gramStart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  индикации</w:t>
      </w:r>
      <w:proofErr w:type="gram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вирусов применен в данном случае?</w:t>
      </w:r>
    </w:p>
    <w:p w14:paraId="3D632AD6" w14:textId="77777777" w:rsidR="00DE6CA0" w:rsidRPr="00DE6CA0" w:rsidRDefault="00DE6CA0" w:rsidP="00DE6CA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A.     Реакция гемагглютинации</w:t>
      </w:r>
    </w:p>
    <w:p w14:paraId="206F2AD0" w14:textId="77777777" w:rsidR="00DE6CA0" w:rsidRPr="00DE6CA0" w:rsidRDefault="00DE6CA0" w:rsidP="00DE6CA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B.      (+) Реакция 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гемадсорбции</w:t>
      </w:r>
      <w:proofErr w:type="spellEnd"/>
    </w:p>
    <w:p w14:paraId="63CA2395" w14:textId="77777777" w:rsidR="00DE6CA0" w:rsidRPr="00DE6CA0" w:rsidRDefault="00DE6CA0" w:rsidP="00DE6CA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C.     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Цитопатическое</w:t>
      </w:r>
      <w:proofErr w:type="spell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действие</w:t>
      </w:r>
    </w:p>
    <w:p w14:paraId="5CC409E8" w14:textId="77777777" w:rsidR="00DE6CA0" w:rsidRPr="00DE6CA0" w:rsidRDefault="00DE6CA0" w:rsidP="00DE6CA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D.     Цветная проба</w:t>
      </w:r>
    </w:p>
    <w:p w14:paraId="67BCF001" w14:textId="77777777" w:rsidR="00DE6CA0" w:rsidRPr="00DE6CA0" w:rsidRDefault="00DE6CA0" w:rsidP="00DE6CA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E.      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Бляшкообразование</w:t>
      </w:r>
      <w:proofErr w:type="spellEnd"/>
    </w:p>
    <w:p w14:paraId="565057B0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proofErr w:type="gramStart"/>
      <w:r w:rsidRPr="00DE6CA0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В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ирусы </w:t>
      </w:r>
      <w:r w:rsidRPr="00DE6CA0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представляют</w:t>
      </w:r>
      <w:proofErr w:type="gram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собой микроскопические патогенные агенты, способные  функционировать и репродуцироваться в восприимчивых клетках животных,  растений,  бактерий. Какие основные свойства данных агентов?</w:t>
      </w:r>
    </w:p>
    <w:p w14:paraId="6340E868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А. Способность к делению вне клетки</w:t>
      </w:r>
    </w:p>
    <w:p w14:paraId="4C20C615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В. Они не содержат нуклеиновых кислот</w:t>
      </w:r>
    </w:p>
    <w:p w14:paraId="205BE77A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С. </w:t>
      </w:r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Клеточная  организация</w:t>
      </w:r>
      <w:proofErr w:type="gramEnd"/>
    </w:p>
    <w:p w14:paraId="00CBF09E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. (+) Облигатный внутриклеточный паразитизм</w:t>
      </w:r>
    </w:p>
    <w:p w14:paraId="2ADA80D7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>.Спорообразование</w:t>
      </w:r>
    </w:p>
    <w:p w14:paraId="1B8D8EBA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9.</w:t>
      </w:r>
      <w:proofErr w:type="gramStart"/>
      <w:r w:rsidRPr="00DE6CA0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В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ирусы </w:t>
      </w:r>
      <w:r w:rsidRPr="00DE6CA0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представляют</w:t>
      </w:r>
      <w:proofErr w:type="gram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собой микроскопические патогенные агенты, способные  функционировать и репродуцироваться в восприимчивых клетках животных,  растений,  бактерий. По каким признакам вирусы отличаются от других живых организмов?</w:t>
      </w:r>
    </w:p>
    <w:p w14:paraId="20A933A7" w14:textId="77777777" w:rsidR="00DE6CA0" w:rsidRPr="00DE6CA0" w:rsidRDefault="00DE6CA0" w:rsidP="00DE6C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А.Содержат</w:t>
      </w:r>
      <w:proofErr w:type="spell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ДНК и РНК, белки и липиды</w:t>
      </w:r>
    </w:p>
    <w:p w14:paraId="162F40BC" w14:textId="77777777" w:rsidR="00DE6CA0" w:rsidRPr="00DE6CA0" w:rsidRDefault="00DE6CA0" w:rsidP="00DE6C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В. Не требовательны к питательным средам</w:t>
      </w:r>
    </w:p>
    <w:p w14:paraId="2DD32AD3" w14:textId="77777777" w:rsidR="00DE6CA0" w:rsidRPr="00DE6CA0" w:rsidRDefault="00DE6CA0" w:rsidP="00DE6C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С. Высокой степенью вирулентности, токсичности</w:t>
      </w:r>
    </w:p>
    <w:p w14:paraId="191EBD87" w14:textId="77777777" w:rsidR="00DE6CA0" w:rsidRPr="00DE6CA0" w:rsidRDefault="00DE6CA0" w:rsidP="00DE6C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.Хорошо </w:t>
      </w:r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красятся  </w:t>
      </w:r>
      <w:r w:rsidRPr="00DE6CA0">
        <w:rPr>
          <w:rFonts w:ascii="Times New Roman" w:eastAsia="Times New Roman" w:hAnsi="Times New Roman" w:cs="Times New Roman"/>
          <w:sz w:val="24"/>
          <w:szCs w:val="24"/>
          <w:lang w:val="uk-UA"/>
        </w:rPr>
        <w:t>анилино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выми</w:t>
      </w:r>
      <w:proofErr w:type="spellEnd"/>
      <w:proofErr w:type="gram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красителями,  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грамвариабельны</w:t>
      </w:r>
      <w:proofErr w:type="spellEnd"/>
    </w:p>
    <w:p w14:paraId="4B59B035" w14:textId="77777777" w:rsidR="00DE6CA0" w:rsidRPr="00DE6CA0" w:rsidRDefault="00DE6CA0" w:rsidP="00DE6C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Е. (+</w:t>
      </w:r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 Не содержат белоксинтезирующих систем, содержат только один тип нуклеиновых кислот, паразитируют на генетическом уровне.</w:t>
      </w:r>
    </w:p>
    <w:p w14:paraId="4AC9C060" w14:textId="77777777" w:rsidR="00DE6CA0" w:rsidRPr="00DE6CA0" w:rsidRDefault="00DE6CA0" w:rsidP="00DE6C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10.</w:t>
      </w:r>
      <w:proofErr w:type="gramStart"/>
      <w:r w:rsidRPr="00DE6CA0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В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ирусы </w:t>
      </w:r>
      <w:r w:rsidRPr="00DE6CA0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 </w:t>
      </w:r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представляют</w:t>
      </w:r>
      <w:proofErr w:type="gramEnd"/>
      <w:r w:rsidRPr="00DE6C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собой микроскопические патогенные агенты, способные  функционировать и репродуцироваться в восприимчивых клетках животных,  растений,  бактерий. С какой целью проводится культивирование вирусов (выберете наиболее полный и правильный ответ)?</w:t>
      </w:r>
    </w:p>
    <w:p w14:paraId="38E6003D" w14:textId="77777777" w:rsidR="00DE6CA0" w:rsidRPr="00DE6CA0" w:rsidRDefault="00DE6CA0" w:rsidP="00DE6CA0">
      <w:pPr>
        <w:spacing w:after="0" w:line="240" w:lineRule="auto"/>
        <w:ind w:left="360" w:right="4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>A.     Получение анатоксина, вакцин, сывороток</w:t>
      </w:r>
    </w:p>
    <w:p w14:paraId="6AA3E412" w14:textId="77777777" w:rsidR="00DE6CA0" w:rsidRPr="00DE6CA0" w:rsidRDefault="00DE6CA0" w:rsidP="00DE6CA0">
      <w:pPr>
        <w:spacing w:after="0" w:line="240" w:lineRule="auto"/>
        <w:ind w:left="360" w:right="4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B.      (+) </w:t>
      </w:r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Диагностики,  выделения</w:t>
      </w:r>
      <w:proofErr w:type="gramEnd"/>
      <w:r w:rsidRPr="00DE6CA0">
        <w:rPr>
          <w:rFonts w:ascii="Times New Roman" w:eastAsia="Times New Roman" w:hAnsi="Times New Roman" w:cs="Times New Roman"/>
          <w:sz w:val="24"/>
          <w:szCs w:val="24"/>
        </w:rPr>
        <w:t>, производства вакцины,   изучение взаимодействия вируса с чувствительными клетками</w:t>
      </w:r>
    </w:p>
    <w:p w14:paraId="2C71846C" w14:textId="77777777" w:rsidR="00DE6CA0" w:rsidRPr="00DE6CA0" w:rsidRDefault="00DE6CA0" w:rsidP="00DE6CA0">
      <w:pPr>
        <w:spacing w:after="0" w:line="240" w:lineRule="auto"/>
        <w:ind w:left="360" w:right="4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C.     Получение   агглютинирующих сывороток, </w:t>
      </w:r>
      <w:proofErr w:type="spellStart"/>
      <w:r w:rsidRPr="00DE6CA0">
        <w:rPr>
          <w:rFonts w:ascii="Times New Roman" w:eastAsia="Times New Roman" w:hAnsi="Times New Roman" w:cs="Times New Roman"/>
          <w:sz w:val="24"/>
          <w:szCs w:val="24"/>
        </w:rPr>
        <w:t>диагностикумов</w:t>
      </w:r>
      <w:proofErr w:type="spellEnd"/>
    </w:p>
    <w:p w14:paraId="19F1DCB5" w14:textId="77777777" w:rsidR="00DE6CA0" w:rsidRPr="00DE6CA0" w:rsidRDefault="00DE6CA0" w:rsidP="00DE6CA0">
      <w:pPr>
        <w:spacing w:after="0" w:line="240" w:lineRule="auto"/>
        <w:ind w:left="360" w:right="4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D.     Получение    </w:t>
      </w:r>
      <w:proofErr w:type="spellStart"/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преципитирующих</w:t>
      </w:r>
      <w:proofErr w:type="spellEnd"/>
      <w:r w:rsidRPr="00DE6CA0">
        <w:rPr>
          <w:rFonts w:ascii="Times New Roman" w:eastAsia="Times New Roman" w:hAnsi="Times New Roman" w:cs="Times New Roman"/>
          <w:sz w:val="24"/>
          <w:szCs w:val="24"/>
        </w:rPr>
        <w:t>  сывороток</w:t>
      </w:r>
      <w:proofErr w:type="gramEnd"/>
      <w:r w:rsidRPr="00DE6CA0">
        <w:rPr>
          <w:rFonts w:ascii="Times New Roman" w:eastAsia="Times New Roman" w:hAnsi="Times New Roman" w:cs="Times New Roman"/>
          <w:sz w:val="24"/>
          <w:szCs w:val="24"/>
        </w:rPr>
        <w:t>, производства вакцин, диагностики вирусных инфекций</w:t>
      </w:r>
    </w:p>
    <w:p w14:paraId="6EACCB71" w14:textId="77777777" w:rsidR="00DE6CA0" w:rsidRPr="00DE6CA0" w:rsidRDefault="00DE6CA0" w:rsidP="00DE6CA0">
      <w:pPr>
        <w:spacing w:after="0" w:line="240" w:lineRule="auto"/>
        <w:ind w:left="360" w:right="4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A0">
        <w:rPr>
          <w:rFonts w:ascii="Times New Roman" w:eastAsia="Times New Roman" w:hAnsi="Times New Roman" w:cs="Times New Roman"/>
          <w:sz w:val="24"/>
          <w:szCs w:val="24"/>
        </w:rPr>
        <w:t xml:space="preserve">E.      Получение </w:t>
      </w:r>
      <w:proofErr w:type="gramStart"/>
      <w:r w:rsidRPr="00DE6CA0">
        <w:rPr>
          <w:rFonts w:ascii="Times New Roman" w:eastAsia="Times New Roman" w:hAnsi="Times New Roman" w:cs="Times New Roman"/>
          <w:sz w:val="24"/>
          <w:szCs w:val="24"/>
        </w:rPr>
        <w:t>аутовакцины,  аллергенов</w:t>
      </w:r>
      <w:proofErr w:type="gramEnd"/>
      <w:r w:rsidRPr="00DE6CA0">
        <w:rPr>
          <w:rFonts w:ascii="Times New Roman" w:eastAsia="Times New Roman" w:hAnsi="Times New Roman" w:cs="Times New Roman"/>
          <w:sz w:val="24"/>
          <w:szCs w:val="24"/>
        </w:rPr>
        <w:t>,  изучение взаимодейст</w:t>
      </w:r>
      <w:r w:rsidRPr="00DE6CA0">
        <w:rPr>
          <w:rFonts w:ascii="Times New Roman" w:eastAsia="Times New Roman" w:hAnsi="Times New Roman" w:cs="Times New Roman"/>
          <w:sz w:val="24"/>
          <w:szCs w:val="24"/>
        </w:rPr>
        <w:softHyphen/>
        <w:t>вия  вируса с чувствительными клетками</w:t>
      </w:r>
    </w:p>
    <w:p w14:paraId="76059706" w14:textId="77777777" w:rsidR="00DE6CA0" w:rsidRPr="00DE6CA0" w:rsidRDefault="00DE6CA0" w:rsidP="00DE6C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DE6CA0">
        <w:rPr>
          <w:rFonts w:ascii="Arial" w:eastAsia="Times New Roman" w:hAnsi="Arial" w:cs="Arial"/>
          <w:color w:val="181818"/>
          <w:sz w:val="28"/>
          <w:szCs w:val="28"/>
        </w:rPr>
        <w:t> </w:t>
      </w:r>
    </w:p>
    <w:p w14:paraId="6F65F718" w14:textId="77777777" w:rsid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24AB3E1" w14:textId="76E395E0" w:rsid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3F9BC19" w14:textId="6EB1B929" w:rsid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3194EEF" w14:textId="6CF5F62C" w:rsid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2F1DD89" w14:textId="03CCABD0" w:rsid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5DE7F246" w14:textId="26464B9C" w:rsid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71CF73E3" w14:textId="3E9DD1F6" w:rsid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478CA601" w14:textId="79C953D2" w:rsid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BA188DD" w14:textId="3F0C5D94" w:rsid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586EC1B1" w14:textId="2C0995B8" w:rsid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6C17556" w14:textId="46BF0E47" w:rsid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2A938FD0" w14:textId="7A00E61E" w:rsid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4046A157" w14:textId="77777777" w:rsidR="008C036E" w:rsidRPr="008C036E" w:rsidRDefault="008C036E" w:rsidP="00257BF4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4CFB7C" w14:textId="673988F7" w:rsidR="008B095D" w:rsidRPr="008B095D" w:rsidRDefault="008B095D" w:rsidP="00DE6CA0">
      <w:pPr>
        <w:spacing w:after="32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bookmarkStart w:id="3" w:name="_GoBack"/>
      <w:bookmarkEnd w:id="3"/>
    </w:p>
    <w:p w14:paraId="1D589592" w14:textId="77777777" w:rsidR="008B095D" w:rsidRPr="008B095D" w:rsidRDefault="008B095D" w:rsidP="008B095D">
      <w:pPr>
        <w:keepNext/>
        <w:keepLines/>
        <w:numPr>
          <w:ilvl w:val="1"/>
          <w:numId w:val="0"/>
        </w:numPr>
        <w:spacing w:after="9" w:line="270" w:lineRule="auto"/>
        <w:ind w:left="-15" w:firstLine="698"/>
        <w:outlineLvl w:val="1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8B095D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Фонд оценочных средств для текущего контроля по учебной дисциплине </w:t>
      </w:r>
    </w:p>
    <w:p w14:paraId="6A6ECD7D" w14:textId="36E62349" w:rsidR="008B095D" w:rsidRPr="008B095D" w:rsidRDefault="008B095D" w:rsidP="008B095D">
      <w:pPr>
        <w:spacing w:after="12" w:line="268" w:lineRule="auto"/>
        <w:ind w:left="-15" w:right="182"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8"/>
        </w:rPr>
        <w:t>ФОС для текущего контроля по учебной дисциплине включает контрольно</w:t>
      </w:r>
      <w:r w:rsidR="00257BF4">
        <w:rPr>
          <w:rFonts w:ascii="Times New Roman" w:eastAsia="Times New Roman" w:hAnsi="Times New Roman" w:cs="Times New Roman"/>
          <w:color w:val="000000"/>
          <w:sz w:val="28"/>
        </w:rPr>
        <w:t xml:space="preserve"> -</w:t>
      </w: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 оценочные материалы для проверки результатов освоения программы теоретического и практического курса учебной дисциплины. </w:t>
      </w:r>
    </w:p>
    <w:p w14:paraId="37CE313E" w14:textId="77777777" w:rsidR="008B095D" w:rsidRPr="008B095D" w:rsidRDefault="008B095D" w:rsidP="008B095D">
      <w:pPr>
        <w:spacing w:after="12" w:line="268" w:lineRule="auto"/>
        <w:ind w:left="-15" w:right="182"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Контрольно-оценочные материалы текущего контроля входят в состав учебно-методических тем учебной дисциплины, хранятся у преподавателя (Приложение 2). </w:t>
      </w:r>
    </w:p>
    <w:p w14:paraId="7C43E286" w14:textId="77777777" w:rsidR="008B095D" w:rsidRPr="008B095D" w:rsidRDefault="008B095D" w:rsidP="008B095D">
      <w:pPr>
        <w:spacing w:after="12" w:line="268" w:lineRule="auto"/>
        <w:ind w:left="-15" w:right="182"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Применяется различные формы и методы текущего контроля учебной дисциплины (таблица 2). В ходе текущего контроля отслеживается формирование общих и профессиональных компетенций через наблюдение за деятельностью обучающегося (проявление интереса к дисциплине, участие в кружковой работе, УИРС, олимпиадах; эффективный поиск, отбор и использование дополнительной литературы; работа в команде, пропаганда здорового образа жизни и др.). </w:t>
      </w:r>
    </w:p>
    <w:p w14:paraId="53562810" w14:textId="77777777" w:rsidR="008B095D" w:rsidRPr="008B095D" w:rsidRDefault="008B095D" w:rsidP="008B095D">
      <w:pPr>
        <w:spacing w:after="27" w:line="259" w:lineRule="auto"/>
        <w:ind w:left="10" w:right="442" w:hanging="10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Таблица 2 </w:t>
      </w:r>
    </w:p>
    <w:p w14:paraId="2B4BD18B" w14:textId="0B696801" w:rsidR="008B095D" w:rsidRPr="008B095D" w:rsidRDefault="008B095D" w:rsidP="008B095D">
      <w:pPr>
        <w:spacing w:after="0" w:line="269" w:lineRule="auto"/>
        <w:ind w:left="223" w:right="403" w:hanging="1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Формы и методы текущего контроля успеваемости по учебной </w:t>
      </w:r>
      <w:r w:rsidR="00257BF4" w:rsidRPr="008B095D">
        <w:rPr>
          <w:rFonts w:ascii="Times New Roman" w:eastAsia="Times New Roman" w:hAnsi="Times New Roman" w:cs="Times New Roman"/>
          <w:color w:val="000000"/>
          <w:sz w:val="28"/>
        </w:rPr>
        <w:t>дисциплине и</w:t>
      </w: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 формируемые общие и профессиональные компетенции по темам (разделам).  </w:t>
      </w:r>
    </w:p>
    <w:p w14:paraId="16B29246" w14:textId="77777777" w:rsidR="008B095D" w:rsidRPr="008B095D" w:rsidRDefault="008B095D" w:rsidP="008B095D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tbl>
      <w:tblPr>
        <w:tblStyle w:val="TableGrid"/>
        <w:tblW w:w="10281" w:type="dxa"/>
        <w:tblInd w:w="-108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3034"/>
        <w:gridCol w:w="1802"/>
        <w:gridCol w:w="2054"/>
        <w:gridCol w:w="1658"/>
        <w:gridCol w:w="1733"/>
      </w:tblGrid>
      <w:tr w:rsidR="008B095D" w:rsidRPr="008B095D" w14:paraId="4E6A09F8" w14:textId="77777777" w:rsidTr="00B600C8">
        <w:trPr>
          <w:trHeight w:val="286"/>
        </w:trPr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3390" w14:textId="77777777" w:rsidR="008B095D" w:rsidRPr="008B095D" w:rsidRDefault="008B095D" w:rsidP="008B095D">
            <w:pPr>
              <w:spacing w:after="50"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Элемент учебной дисциплины </w:t>
            </w:r>
          </w:p>
          <w:p w14:paraId="78A0F4A0" w14:textId="77777777" w:rsidR="008B095D" w:rsidRPr="008B095D" w:rsidRDefault="008B095D" w:rsidP="008B095D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(наименование темы) </w:t>
            </w:r>
          </w:p>
        </w:tc>
        <w:tc>
          <w:tcPr>
            <w:tcW w:w="4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8BBF" w14:textId="77777777" w:rsidR="008B095D" w:rsidRPr="008B095D" w:rsidRDefault="008B095D" w:rsidP="008B095D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Форма и методы контроля </w:t>
            </w:r>
          </w:p>
        </w:tc>
        <w:tc>
          <w:tcPr>
            <w:tcW w:w="1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EEE57" w14:textId="77777777" w:rsidR="008B095D" w:rsidRPr="008B095D" w:rsidRDefault="008B095D" w:rsidP="008B095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Проверяемые У, З 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A2BD0" w14:textId="77777777" w:rsidR="008B095D" w:rsidRPr="008B095D" w:rsidRDefault="008B095D" w:rsidP="008B095D">
            <w:pPr>
              <w:spacing w:after="44"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Формируемые ОК и </w:t>
            </w:r>
          </w:p>
          <w:p w14:paraId="7E9FAAD8" w14:textId="77777777" w:rsidR="008B095D" w:rsidRPr="008B095D" w:rsidRDefault="008B095D" w:rsidP="008B095D">
            <w:pPr>
              <w:spacing w:after="0" w:line="259" w:lineRule="auto"/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ПК </w:t>
            </w:r>
          </w:p>
        </w:tc>
      </w:tr>
      <w:tr w:rsidR="008B095D" w:rsidRPr="008B095D" w14:paraId="58CEF422" w14:textId="77777777" w:rsidTr="00B600C8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D3F57" w14:textId="77777777" w:rsidR="008B095D" w:rsidRPr="008B095D" w:rsidRDefault="008B095D" w:rsidP="008B095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3DB0C" w14:textId="77777777" w:rsidR="008B095D" w:rsidRPr="008B095D" w:rsidRDefault="008B095D" w:rsidP="008B095D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Формы контроля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75185" w14:textId="77777777" w:rsidR="008B095D" w:rsidRPr="008B095D" w:rsidRDefault="008B095D" w:rsidP="008B095D">
            <w:pPr>
              <w:spacing w:after="0" w:line="259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Методы контроля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F4664" w14:textId="77777777" w:rsidR="008B095D" w:rsidRPr="008B095D" w:rsidRDefault="008B095D" w:rsidP="008B095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C3376" w14:textId="77777777" w:rsidR="008B095D" w:rsidRPr="008B095D" w:rsidRDefault="008B095D" w:rsidP="008B095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8B095D" w:rsidRPr="008B095D" w14:paraId="2AD34B3A" w14:textId="77777777" w:rsidTr="00B600C8">
        <w:trPr>
          <w:trHeight w:val="288"/>
        </w:trPr>
        <w:tc>
          <w:tcPr>
            <w:tcW w:w="102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89405" w14:textId="77777777" w:rsidR="008B095D" w:rsidRPr="008B095D" w:rsidRDefault="008B095D" w:rsidP="008B095D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Теоретические занятия </w:t>
            </w:r>
          </w:p>
        </w:tc>
      </w:tr>
      <w:tr w:rsidR="008B095D" w:rsidRPr="008B095D" w14:paraId="58E707A7" w14:textId="77777777" w:rsidTr="00B600C8">
        <w:trPr>
          <w:trHeight w:val="111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9A785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Микробиология как наука. История развития микробиологии и иммунологии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C5CAE" w14:textId="77777777" w:rsidR="008B095D" w:rsidRPr="008B095D" w:rsidRDefault="008B095D" w:rsidP="008B095D">
            <w:pPr>
              <w:spacing w:after="0" w:line="259" w:lineRule="auto"/>
              <w:ind w:left="2" w:right="775" w:firstLine="77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C3E0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внеаудиторной самостоятельной работы (ВСР)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36816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 1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CBE8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1,2,4;12  </w:t>
            </w:r>
          </w:p>
        </w:tc>
      </w:tr>
      <w:tr w:rsidR="008B095D" w:rsidRPr="008B095D" w14:paraId="32E2A5D7" w14:textId="77777777" w:rsidTr="00B600C8">
        <w:trPr>
          <w:trHeight w:val="111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D892E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Классификация микроорганизмов. Типы взаимоотношений микро- и макроорганизмов.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78B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Фронтальный </w:t>
            </w:r>
          </w:p>
          <w:p w14:paraId="3C36BCA6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F57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контроль </w:t>
            </w:r>
          </w:p>
          <w:p w14:paraId="02A787F5" w14:textId="77777777" w:rsidR="008B095D" w:rsidRPr="008B095D" w:rsidRDefault="008B095D" w:rsidP="008B095D">
            <w:pPr>
              <w:spacing w:after="18"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</w:t>
            </w:r>
          </w:p>
          <w:p w14:paraId="7017734E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651C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З.1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6B19F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1,2,3,4,5 </w:t>
            </w:r>
          </w:p>
          <w:p w14:paraId="1699016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06D84BDA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B095D" w:rsidRPr="008B095D" w14:paraId="4CDBD122" w14:textId="77777777" w:rsidTr="00B600C8">
        <w:trPr>
          <w:trHeight w:val="56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0F30F" w14:textId="77777777" w:rsidR="008B095D" w:rsidRPr="008B095D" w:rsidRDefault="008B095D" w:rsidP="008B095D">
            <w:pPr>
              <w:spacing w:after="0"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Экология микроорганизмов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96B02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</w:p>
          <w:p w14:paraId="4C0AD61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2EF57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4BA0B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З.1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1FEE1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1,2,4,5; 12  </w:t>
            </w:r>
          </w:p>
        </w:tc>
      </w:tr>
      <w:tr w:rsidR="008B095D" w:rsidRPr="008B095D" w14:paraId="717105E3" w14:textId="77777777" w:rsidTr="00B600C8">
        <w:trPr>
          <w:trHeight w:val="111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2E59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Действие факторов окружающей среды на микроорганизмы. Асептика и антисептика.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D817B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D200E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380CB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З.1, 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BF11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ПК 4.2, 6.4.  </w:t>
            </w:r>
          </w:p>
          <w:p w14:paraId="635EC86A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 2, 4, 5; </w:t>
            </w:r>
          </w:p>
          <w:p w14:paraId="463B7129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 </w:t>
            </w:r>
          </w:p>
        </w:tc>
      </w:tr>
      <w:tr w:rsidR="008B095D" w:rsidRPr="008B095D" w14:paraId="6E647964" w14:textId="77777777" w:rsidTr="00B600C8">
        <w:trPr>
          <w:trHeight w:val="111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C70F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Основы </w:t>
            </w:r>
            <w:proofErr w:type="spellStart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инфектологии</w:t>
            </w:r>
            <w:proofErr w:type="spellEnd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04C03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E674" w14:textId="77777777" w:rsidR="008B095D" w:rsidRPr="008B095D" w:rsidRDefault="008B095D" w:rsidP="008B095D">
            <w:pPr>
              <w:tabs>
                <w:tab w:val="right" w:pos="2259"/>
              </w:tabs>
              <w:spacing w:after="27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ответ </w:t>
            </w:r>
          </w:p>
          <w:p w14:paraId="29D5E867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вопрос </w:t>
            </w:r>
          </w:p>
          <w:p w14:paraId="0E417F5A" w14:textId="77777777" w:rsidR="008B095D" w:rsidRPr="008B095D" w:rsidRDefault="008B095D" w:rsidP="008B095D">
            <w:pPr>
              <w:spacing w:after="18"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Оценка выполнения </w:t>
            </w:r>
          </w:p>
          <w:p w14:paraId="01BF619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E77D4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З.1, 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7C16F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1,2,3,4 </w:t>
            </w:r>
          </w:p>
        </w:tc>
      </w:tr>
      <w:tr w:rsidR="008B095D" w:rsidRPr="008B095D" w14:paraId="014AD246" w14:textId="77777777" w:rsidTr="00B600C8">
        <w:trPr>
          <w:trHeight w:val="83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E8C4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Понятие об эпидемическом процессе.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B6F5C" w14:textId="77777777" w:rsidR="008B095D" w:rsidRPr="008B095D" w:rsidRDefault="008B095D" w:rsidP="008B095D">
            <w:pPr>
              <w:spacing w:after="0"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F33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Тестовый контроль </w:t>
            </w:r>
          </w:p>
          <w:p w14:paraId="467D5F5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E68F6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З.1, 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D8A98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1,2,3,4 </w:t>
            </w:r>
          </w:p>
        </w:tc>
      </w:tr>
      <w:tr w:rsidR="008B095D" w:rsidRPr="008B095D" w14:paraId="484BF54D" w14:textId="77777777" w:rsidTr="00B600C8">
        <w:trPr>
          <w:trHeight w:val="83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6E05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Иммунитет, его виды и значение для человека и общества.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7E33" w14:textId="77777777" w:rsidR="008B095D" w:rsidRPr="008B095D" w:rsidRDefault="008B095D" w:rsidP="008B095D">
            <w:pPr>
              <w:spacing w:after="0"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3B57" w14:textId="77777777" w:rsidR="008B095D" w:rsidRPr="008B095D" w:rsidRDefault="008B095D" w:rsidP="008B095D">
            <w:pPr>
              <w:spacing w:after="18"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</w:t>
            </w:r>
          </w:p>
          <w:p w14:paraId="5E153B71" w14:textId="77777777" w:rsidR="008B095D" w:rsidRPr="008B095D" w:rsidRDefault="008B095D" w:rsidP="008B095D">
            <w:pPr>
              <w:spacing w:after="2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ВСР  </w:t>
            </w:r>
          </w:p>
          <w:p w14:paraId="6F9638C9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Диктант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D75F2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З.5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2B9BB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1,2,4 </w:t>
            </w:r>
          </w:p>
        </w:tc>
      </w:tr>
      <w:tr w:rsidR="008B095D" w:rsidRPr="008B095D" w14:paraId="35E507B0" w14:textId="77777777" w:rsidTr="00B600C8">
        <w:trPr>
          <w:trHeight w:val="8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77E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Антигены и антитела. Основные формы иммунного реагирования.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5042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</w:p>
          <w:p w14:paraId="2DE2BE4F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B975E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D39B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З.5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AED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1,2,3,4,5; 12 </w:t>
            </w:r>
          </w:p>
        </w:tc>
      </w:tr>
      <w:tr w:rsidR="008B095D" w:rsidRPr="008B095D" w14:paraId="6A56FA49" w14:textId="77777777" w:rsidTr="00B600C8">
        <w:trPr>
          <w:trHeight w:val="83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4B5A4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Серологические и </w:t>
            </w:r>
            <w:proofErr w:type="spellStart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молекулярнобиологические</w:t>
            </w:r>
            <w:proofErr w:type="spellEnd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методы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3216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</w:p>
          <w:p w14:paraId="58236A34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E4287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B159F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З.5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97A22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</w:p>
          <w:p w14:paraId="448F507B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1,2,3,4,5,8,9 </w:t>
            </w:r>
          </w:p>
          <w:p w14:paraId="490F4856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ПК 1.2, 4.5, </w:t>
            </w:r>
          </w:p>
        </w:tc>
      </w:tr>
    </w:tbl>
    <w:p w14:paraId="25CCA3B4" w14:textId="77777777" w:rsidR="008B095D" w:rsidRPr="008B095D" w:rsidRDefault="008B095D" w:rsidP="008B095D">
      <w:pPr>
        <w:spacing w:after="0" w:line="259" w:lineRule="auto"/>
        <w:ind w:left="-1078" w:right="11246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Style w:val="TableGrid"/>
        <w:tblW w:w="10281" w:type="dxa"/>
        <w:tblInd w:w="-108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3085"/>
        <w:gridCol w:w="1843"/>
        <w:gridCol w:w="2412"/>
        <w:gridCol w:w="1352"/>
        <w:gridCol w:w="1589"/>
      </w:tblGrid>
      <w:tr w:rsidR="008B095D" w:rsidRPr="008B095D" w14:paraId="45969C5E" w14:textId="77777777" w:rsidTr="00B600C8">
        <w:trPr>
          <w:trHeight w:val="28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0FA6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C665" w14:textId="77777777" w:rsidR="008B095D" w:rsidRPr="008B095D" w:rsidRDefault="008B095D" w:rsidP="008B095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DD44" w14:textId="77777777" w:rsidR="008B095D" w:rsidRPr="008B095D" w:rsidRDefault="008B095D" w:rsidP="008B095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B6BF8" w14:textId="77777777" w:rsidR="008B095D" w:rsidRPr="008B095D" w:rsidRDefault="008B095D" w:rsidP="008B095D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E301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6.4  </w:t>
            </w:r>
          </w:p>
        </w:tc>
      </w:tr>
      <w:tr w:rsidR="008B095D" w:rsidRPr="008B095D" w14:paraId="2BD27AAB" w14:textId="77777777" w:rsidTr="00B600C8">
        <w:trPr>
          <w:trHeight w:val="83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9977E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Методы иммунодиагностики и иммунопрофилактики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9258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Фронтальный </w:t>
            </w:r>
          </w:p>
          <w:p w14:paraId="413BFE14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236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контроль </w:t>
            </w:r>
          </w:p>
          <w:p w14:paraId="4F4CF91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D7BD7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З.5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4CAAF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</w:p>
          <w:p w14:paraId="626084C6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1,2,3,4,5,8,9 ПК 4.5.  </w:t>
            </w:r>
          </w:p>
        </w:tc>
      </w:tr>
      <w:tr w:rsidR="008B095D" w:rsidRPr="008B095D" w14:paraId="4C6E1844" w14:textId="77777777" w:rsidTr="00B600C8">
        <w:trPr>
          <w:trHeight w:val="111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CAB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Иммунный статус. Патология иммунной системы.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4903E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Индивидуальный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E46E1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Тестовый контроль </w:t>
            </w:r>
          </w:p>
          <w:p w14:paraId="78D213F5" w14:textId="77777777" w:rsidR="008B095D" w:rsidRPr="008B095D" w:rsidRDefault="008B095D" w:rsidP="008B095D">
            <w:pPr>
              <w:spacing w:after="18"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</w:t>
            </w:r>
          </w:p>
          <w:p w14:paraId="2E548DA6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AE5A7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З.5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93B65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</w:p>
          <w:p w14:paraId="3EC851C1" w14:textId="77777777" w:rsidR="008B095D" w:rsidRPr="008B095D" w:rsidRDefault="008B095D" w:rsidP="008B095D">
            <w:pPr>
              <w:spacing w:after="0" w:line="25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1,2,3,4,5,8,9 ПК 4.5.  </w:t>
            </w:r>
          </w:p>
          <w:p w14:paraId="25F53E91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B095D" w:rsidRPr="008B095D" w14:paraId="09096C82" w14:textId="77777777" w:rsidTr="00B600C8">
        <w:trPr>
          <w:trHeight w:val="139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CF81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Классификация и морфология микроорганизмов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669C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Индивидуальный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Фронтальный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7A19" w14:textId="77777777" w:rsidR="008B095D" w:rsidRPr="008B095D" w:rsidRDefault="008B095D" w:rsidP="008B095D">
            <w:pPr>
              <w:spacing w:after="2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Терминологический диктант </w:t>
            </w:r>
          </w:p>
          <w:p w14:paraId="7E89D364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контроль </w:t>
            </w:r>
          </w:p>
          <w:p w14:paraId="087F9A05" w14:textId="77777777" w:rsidR="008B095D" w:rsidRPr="008B095D" w:rsidRDefault="008B095D" w:rsidP="008B095D">
            <w:pPr>
              <w:spacing w:after="18"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</w:t>
            </w:r>
          </w:p>
          <w:p w14:paraId="2244660B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B7EA0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З.2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596AC" w14:textId="77777777" w:rsidR="008B095D" w:rsidRPr="008B095D" w:rsidRDefault="008B095D" w:rsidP="008B095D">
            <w:pPr>
              <w:spacing w:after="45"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1,2,4,5,7; 12  </w:t>
            </w:r>
          </w:p>
          <w:p w14:paraId="1271F019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ПК 1.2, 6.4  </w:t>
            </w:r>
          </w:p>
          <w:p w14:paraId="3814979E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B095D" w:rsidRPr="008B095D" w14:paraId="595341CB" w14:textId="77777777" w:rsidTr="00B600C8">
        <w:trPr>
          <w:trHeight w:val="83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5E1D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Физиология бактерий, методы ее изучения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B62CA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 xml:space="preserve">Индивидуальный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9BA91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Тестовый контроль </w:t>
            </w:r>
          </w:p>
          <w:p w14:paraId="71B74F0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81A9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З.2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B0570" w14:textId="77777777" w:rsidR="008B095D" w:rsidRPr="008B095D" w:rsidRDefault="008B095D" w:rsidP="008B095D">
            <w:pPr>
              <w:tabs>
                <w:tab w:val="center" w:pos="169"/>
                <w:tab w:val="center" w:pos="1107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Calibri" w:eastAsia="Calibri" w:hAnsi="Calibri" w:cs="Calibri"/>
                <w:color w:val="000000"/>
              </w:rPr>
              <w:tab/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1,2,3, </w:t>
            </w:r>
          </w:p>
          <w:p w14:paraId="0BEC79C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4,6,7 </w:t>
            </w:r>
          </w:p>
          <w:p w14:paraId="0A0768F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B095D" w:rsidRPr="008B095D" w14:paraId="18907A54" w14:textId="77777777" w:rsidTr="00B600C8">
        <w:trPr>
          <w:trHeight w:val="111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F61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Частная бактериология. Возбудители бактериальных кишечных и респираторных инфекций.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FC48B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 xml:space="preserve">- </w:t>
            </w:r>
          </w:p>
          <w:p w14:paraId="5203BE38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54D3F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16C91" w14:textId="77777777" w:rsidR="008B095D" w:rsidRPr="008B095D" w:rsidRDefault="008B095D" w:rsidP="008B095D">
            <w:pPr>
              <w:spacing w:after="0" w:line="259" w:lineRule="auto"/>
              <w:ind w:right="42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У.4 З.2, 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EA1C2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1,2,3,4; 12  </w:t>
            </w:r>
          </w:p>
        </w:tc>
      </w:tr>
      <w:tr w:rsidR="008B095D" w:rsidRPr="008B095D" w14:paraId="0EFBC91B" w14:textId="77777777" w:rsidTr="00B600C8">
        <w:trPr>
          <w:trHeight w:val="1666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9CBD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Возбудители </w:t>
            </w:r>
          </w:p>
          <w:p w14:paraId="2DD6EFA7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бактериальных кровяных инфекций и инфекций наружных кожных покровов. </w:t>
            </w:r>
            <w:proofErr w:type="spellStart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Условнопатогенные</w:t>
            </w:r>
            <w:proofErr w:type="spellEnd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микробы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B036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</w:p>
          <w:p w14:paraId="13D8D997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44C2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A8438" w14:textId="77777777" w:rsidR="008B095D" w:rsidRPr="008B095D" w:rsidRDefault="008B095D" w:rsidP="008B095D">
            <w:pPr>
              <w:spacing w:after="0" w:line="259" w:lineRule="auto"/>
              <w:ind w:right="42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У.4 З.2, 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2599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1,2,3,4,5, </w:t>
            </w:r>
          </w:p>
          <w:p w14:paraId="404227F0" w14:textId="77777777" w:rsidR="008B095D" w:rsidRPr="008B095D" w:rsidRDefault="008B095D" w:rsidP="008B095D">
            <w:pPr>
              <w:spacing w:after="2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 </w:t>
            </w:r>
          </w:p>
          <w:p w14:paraId="4502F55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ПК 4.7  </w:t>
            </w:r>
          </w:p>
          <w:p w14:paraId="1D8B95BA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B095D" w:rsidRPr="008B095D" w14:paraId="31C9B1EF" w14:textId="77777777" w:rsidTr="00B600C8">
        <w:trPr>
          <w:trHeight w:val="139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EBDB0" w14:textId="77777777" w:rsidR="008B095D" w:rsidRPr="008B095D" w:rsidRDefault="008B095D" w:rsidP="008B095D">
            <w:pPr>
              <w:spacing w:after="0"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Антибактериальные средства. </w:t>
            </w:r>
          </w:p>
          <w:p w14:paraId="09A00193" w14:textId="77777777" w:rsidR="008B095D" w:rsidRPr="008B095D" w:rsidRDefault="008B095D" w:rsidP="008B095D">
            <w:pPr>
              <w:spacing w:after="46"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Микробиологическая диагностика </w:t>
            </w:r>
          </w:p>
          <w:p w14:paraId="5A6928F6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бактериальных инфекций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546ED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EB89B" w14:textId="77777777" w:rsidR="008B095D" w:rsidRPr="008B095D" w:rsidRDefault="008B095D" w:rsidP="008B095D">
            <w:pPr>
              <w:tabs>
                <w:tab w:val="center" w:pos="664"/>
                <w:tab w:val="center" w:pos="1922"/>
              </w:tabs>
              <w:spacing w:after="27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Calibri" w:eastAsia="Calibri" w:hAnsi="Calibri" w:cs="Calibri"/>
                <w:color w:val="000000"/>
              </w:rPr>
              <w:tab/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Письменный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ответ </w:t>
            </w:r>
          </w:p>
          <w:p w14:paraId="5F4CE939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вопрос </w:t>
            </w:r>
          </w:p>
          <w:p w14:paraId="249C2486" w14:textId="77777777" w:rsidR="008B095D" w:rsidRPr="008B095D" w:rsidRDefault="008B095D" w:rsidP="008B095D">
            <w:pPr>
              <w:spacing w:after="18"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</w:t>
            </w:r>
          </w:p>
          <w:p w14:paraId="1531E2FA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D506F" w14:textId="77777777" w:rsidR="008B095D" w:rsidRPr="008B095D" w:rsidRDefault="008B095D" w:rsidP="008B095D">
            <w:pPr>
              <w:spacing w:after="0" w:line="259" w:lineRule="auto"/>
              <w:ind w:right="36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 4 З.2, 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39456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1,2,3,4,5 </w:t>
            </w:r>
          </w:p>
          <w:p w14:paraId="353E4AD6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B095D" w:rsidRPr="008B095D" w14:paraId="2BD6C501" w14:textId="77777777" w:rsidTr="00B600C8">
        <w:trPr>
          <w:trHeight w:val="83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BEE86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Классификация грибов. Строение и особенности физиологии грибов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5635" w14:textId="77777777" w:rsidR="008B095D" w:rsidRPr="008B095D" w:rsidRDefault="008B095D" w:rsidP="008B095D">
            <w:pPr>
              <w:spacing w:after="0" w:line="259" w:lineRule="auto"/>
              <w:ind w:left="816" w:right="775" w:hanging="4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A0CB1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A92E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З.2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84378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ПК 1.2., 4.3. </w:t>
            </w:r>
          </w:p>
          <w:p w14:paraId="211132CE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2, 3, 4, 6, 7 </w:t>
            </w:r>
          </w:p>
        </w:tc>
      </w:tr>
      <w:tr w:rsidR="008B095D" w:rsidRPr="008B095D" w14:paraId="31C4C20D" w14:textId="77777777" w:rsidTr="00B600C8">
        <w:trPr>
          <w:trHeight w:val="111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08BBB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Возбудители грибковых инфекций. Особенности противогрибкового иммунитета.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D7301" w14:textId="77777777" w:rsidR="008B095D" w:rsidRPr="008B095D" w:rsidRDefault="008B095D" w:rsidP="008B095D">
            <w:pPr>
              <w:spacing w:after="0" w:line="259" w:lineRule="auto"/>
              <w:ind w:left="816" w:right="775" w:hanging="4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1C0AE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9D2D1" w14:textId="77777777" w:rsidR="008B095D" w:rsidRPr="008B095D" w:rsidRDefault="008B095D" w:rsidP="008B095D">
            <w:pPr>
              <w:spacing w:after="0" w:line="259" w:lineRule="auto"/>
              <w:ind w:right="36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 4 З.2, 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95C37" w14:textId="77777777" w:rsidR="008B095D" w:rsidRPr="008B095D" w:rsidRDefault="008B095D" w:rsidP="008B095D">
            <w:pPr>
              <w:spacing w:after="0" w:line="238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ПК 1.2., 4.3. ОК 2, 3, 4, 6, </w:t>
            </w:r>
          </w:p>
          <w:p w14:paraId="47C37DFA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</w:tr>
      <w:tr w:rsidR="008B095D" w:rsidRPr="008B095D" w14:paraId="5395C971" w14:textId="77777777" w:rsidTr="00B600C8">
        <w:trPr>
          <w:trHeight w:val="139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54B94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Общая характеристика и классификация простейших, методы их изучения. Частная протозоология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6B52" w14:textId="77777777" w:rsidR="008B095D" w:rsidRPr="008B095D" w:rsidRDefault="008B095D" w:rsidP="008B095D">
            <w:pPr>
              <w:spacing w:after="0" w:line="259" w:lineRule="auto"/>
              <w:ind w:left="816" w:right="775" w:hanging="4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FA9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11A00" w14:textId="77777777" w:rsidR="008B095D" w:rsidRPr="008B095D" w:rsidRDefault="008B095D" w:rsidP="008B095D">
            <w:pPr>
              <w:spacing w:after="0" w:line="259" w:lineRule="auto"/>
              <w:ind w:right="36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 4 З.2, 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F37F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</w:p>
          <w:p w14:paraId="58C38B0C" w14:textId="77777777" w:rsidR="008B095D" w:rsidRPr="008B095D" w:rsidRDefault="008B095D" w:rsidP="008B095D">
            <w:pPr>
              <w:spacing w:after="1" w:line="238" w:lineRule="auto"/>
              <w:ind w:left="2" w:right="4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1,2,3,4,5,7; 13 </w:t>
            </w:r>
          </w:p>
          <w:p w14:paraId="60BA36A8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ПК 1.2, 3.2, </w:t>
            </w:r>
          </w:p>
          <w:p w14:paraId="62CFA911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4.3  </w:t>
            </w:r>
          </w:p>
        </w:tc>
      </w:tr>
      <w:tr w:rsidR="008B095D" w:rsidRPr="008B095D" w14:paraId="5DF10FCB" w14:textId="77777777" w:rsidTr="00B600C8">
        <w:trPr>
          <w:trHeight w:val="139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CCD8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Общая характеристика и классификация гельминтов, методы их изучения. Частная гельминтология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3750" w14:textId="77777777" w:rsidR="008B095D" w:rsidRPr="008B095D" w:rsidRDefault="008B095D" w:rsidP="008B095D">
            <w:pPr>
              <w:spacing w:after="0" w:line="259" w:lineRule="auto"/>
              <w:ind w:left="816" w:right="775" w:hanging="4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EBE6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BFE37" w14:textId="77777777" w:rsidR="008B095D" w:rsidRPr="008B095D" w:rsidRDefault="008B095D" w:rsidP="008B095D">
            <w:pPr>
              <w:spacing w:after="0" w:line="259" w:lineRule="auto"/>
              <w:ind w:right="36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 4 З.2, 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5AAC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</w:p>
          <w:p w14:paraId="1AC75865" w14:textId="77777777" w:rsidR="008B095D" w:rsidRPr="008B095D" w:rsidRDefault="008B095D" w:rsidP="008B095D">
            <w:pPr>
              <w:spacing w:after="0" w:line="238" w:lineRule="auto"/>
              <w:ind w:left="2" w:right="4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1,2,3,4,5,7; 13 </w:t>
            </w:r>
          </w:p>
          <w:p w14:paraId="6C96E159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ПК 1.2, 3.2, </w:t>
            </w:r>
          </w:p>
          <w:p w14:paraId="734FF82F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4.3  </w:t>
            </w:r>
          </w:p>
        </w:tc>
      </w:tr>
      <w:tr w:rsidR="008B095D" w:rsidRPr="008B095D" w14:paraId="3A441B87" w14:textId="77777777" w:rsidTr="00B600C8">
        <w:trPr>
          <w:trHeight w:val="139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7CE2B" w14:textId="77777777" w:rsidR="008B095D" w:rsidRPr="008B095D" w:rsidRDefault="008B095D" w:rsidP="008B095D">
            <w:pPr>
              <w:spacing w:after="0" w:line="259" w:lineRule="auto"/>
              <w:ind w:left="2" w:right="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Классификация и структура вирусов. Культивирование и репродукция вирусов. Методы изучения вирусов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FEEB" w14:textId="77777777" w:rsidR="008B095D" w:rsidRPr="008B095D" w:rsidRDefault="008B095D" w:rsidP="008B095D">
            <w:pPr>
              <w:spacing w:after="0" w:line="259" w:lineRule="auto"/>
              <w:ind w:left="816" w:right="775" w:hanging="4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C5929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40ED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З.2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8A56D" w14:textId="77777777" w:rsidR="008B095D" w:rsidRPr="008B095D" w:rsidRDefault="008B095D" w:rsidP="008B095D">
            <w:pPr>
              <w:spacing w:after="0" w:line="238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ПК 1.2., 4.3. ОК 2, 3, 4, 6, </w:t>
            </w:r>
          </w:p>
          <w:p w14:paraId="743F44ED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</w:tr>
    </w:tbl>
    <w:p w14:paraId="61E0E561" w14:textId="77777777" w:rsidR="008B095D" w:rsidRPr="008B095D" w:rsidRDefault="008B095D" w:rsidP="008B095D">
      <w:pPr>
        <w:spacing w:after="0" w:line="259" w:lineRule="auto"/>
        <w:ind w:left="-1078" w:right="11246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Style w:val="TableGrid"/>
        <w:tblW w:w="10281" w:type="dxa"/>
        <w:tblInd w:w="-108" w:type="dxa"/>
        <w:tblCellMar>
          <w:top w:w="9" w:type="dxa"/>
          <w:right w:w="41" w:type="dxa"/>
        </w:tblCellMar>
        <w:tblLook w:val="04A0" w:firstRow="1" w:lastRow="0" w:firstColumn="1" w:lastColumn="0" w:noHBand="0" w:noVBand="1"/>
      </w:tblPr>
      <w:tblGrid>
        <w:gridCol w:w="2848"/>
        <w:gridCol w:w="237"/>
        <w:gridCol w:w="1843"/>
        <w:gridCol w:w="2412"/>
        <w:gridCol w:w="1352"/>
        <w:gridCol w:w="1589"/>
      </w:tblGrid>
      <w:tr w:rsidR="008B095D" w:rsidRPr="008B095D" w14:paraId="081AC35D" w14:textId="77777777" w:rsidTr="00B600C8">
        <w:trPr>
          <w:trHeight w:val="1114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A431" w14:textId="77777777" w:rsidR="008B095D" w:rsidRPr="008B095D" w:rsidRDefault="008B095D" w:rsidP="008B095D">
            <w:pPr>
              <w:spacing w:after="46" w:line="238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Частная вирусология. Методы диагностики </w:t>
            </w:r>
          </w:p>
          <w:p w14:paraId="44C39922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вирусных инфекций </w:t>
            </w:r>
          </w:p>
          <w:p w14:paraId="1ED68312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F1B96" w14:textId="77777777" w:rsidR="008B095D" w:rsidRPr="008B095D" w:rsidRDefault="008B095D" w:rsidP="008B095D">
            <w:pPr>
              <w:spacing w:after="0" w:line="259" w:lineRule="auto"/>
              <w:ind w:left="922" w:right="782" w:hanging="4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21F5D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9EC69" w14:textId="77777777" w:rsidR="008B095D" w:rsidRPr="008B095D" w:rsidRDefault="008B095D" w:rsidP="008B095D">
            <w:pPr>
              <w:spacing w:after="0" w:line="259" w:lineRule="auto"/>
              <w:ind w:left="106" w:right="3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У.14 З.2, 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F1F68" w14:textId="77777777" w:rsidR="008B095D" w:rsidRPr="008B095D" w:rsidRDefault="008B095D" w:rsidP="008B095D">
            <w:pPr>
              <w:tabs>
                <w:tab w:val="center" w:pos="275"/>
                <w:tab w:val="center" w:pos="1119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Calibri" w:eastAsia="Calibri" w:hAnsi="Calibri" w:cs="Calibri"/>
                <w:color w:val="000000"/>
              </w:rPr>
              <w:tab/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1,2,4,5; </w:t>
            </w:r>
          </w:p>
          <w:p w14:paraId="3B94B984" w14:textId="77777777" w:rsidR="008B095D" w:rsidRPr="008B095D" w:rsidRDefault="008B095D" w:rsidP="008B095D">
            <w:pPr>
              <w:spacing w:after="2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12,13  </w:t>
            </w:r>
          </w:p>
          <w:p w14:paraId="539DC389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ПК 4.3  </w:t>
            </w:r>
          </w:p>
          <w:p w14:paraId="66633CA7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B095D" w:rsidRPr="008B095D" w14:paraId="448E23AD" w14:textId="77777777" w:rsidTr="00B600C8">
        <w:trPr>
          <w:trHeight w:val="1114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58175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Частная вирусология. Особенности противовирусного иммунитета.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4219A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Фронтальный </w:t>
            </w:r>
          </w:p>
          <w:p w14:paraId="0A89B7FD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0A5F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контроль </w:t>
            </w:r>
          </w:p>
          <w:p w14:paraId="78EED7D1" w14:textId="77777777" w:rsidR="008B095D" w:rsidRPr="008B095D" w:rsidRDefault="008B095D" w:rsidP="008B095D">
            <w:pPr>
              <w:spacing w:after="18" w:line="259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</w:t>
            </w:r>
          </w:p>
          <w:p w14:paraId="7DDA700C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77C4" w14:textId="77777777" w:rsidR="008B095D" w:rsidRPr="008B095D" w:rsidRDefault="008B095D" w:rsidP="008B095D">
            <w:pPr>
              <w:spacing w:after="0" w:line="259" w:lineRule="auto"/>
              <w:ind w:left="106" w:right="37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 4 З.2, 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7A56" w14:textId="77777777" w:rsidR="008B095D" w:rsidRPr="008B095D" w:rsidRDefault="008B095D" w:rsidP="008B095D">
            <w:pPr>
              <w:tabs>
                <w:tab w:val="center" w:pos="275"/>
                <w:tab w:val="center" w:pos="1119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Calibri" w:eastAsia="Calibri" w:hAnsi="Calibri" w:cs="Calibri"/>
                <w:color w:val="000000"/>
              </w:rPr>
              <w:tab/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1,2,4,5; </w:t>
            </w:r>
          </w:p>
          <w:p w14:paraId="4C1610CE" w14:textId="77777777" w:rsidR="008B095D" w:rsidRPr="008B095D" w:rsidRDefault="008B095D" w:rsidP="008B095D">
            <w:pPr>
              <w:spacing w:after="2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12,13  </w:t>
            </w:r>
          </w:p>
          <w:p w14:paraId="058F8755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ПК 4.3  </w:t>
            </w:r>
          </w:p>
          <w:p w14:paraId="6E4768D8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B095D" w:rsidRPr="008B095D" w14:paraId="7A2A28BE" w14:textId="77777777" w:rsidTr="00B600C8">
        <w:trPr>
          <w:trHeight w:val="562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B6B68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Микрофлора организма человека.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43A2B" w14:textId="77777777" w:rsidR="008B095D" w:rsidRPr="008B095D" w:rsidRDefault="008B095D" w:rsidP="008B095D">
            <w:pPr>
              <w:spacing w:after="0" w:line="259" w:lineRule="auto"/>
              <w:ind w:left="108" w:right="782" w:firstLine="77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83EBE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BBE91" w14:textId="77777777" w:rsidR="008B095D" w:rsidRPr="008B095D" w:rsidRDefault="008B095D" w:rsidP="008B095D">
            <w:pPr>
              <w:spacing w:after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З.1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7559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1,2,3,4 </w:t>
            </w:r>
          </w:p>
          <w:p w14:paraId="11A4CBC6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B095D" w:rsidRPr="008B095D" w14:paraId="02E64972" w14:textId="77777777" w:rsidTr="00B600C8">
        <w:trPr>
          <w:trHeight w:val="286"/>
        </w:trPr>
        <w:tc>
          <w:tcPr>
            <w:tcW w:w="102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9FB9B" w14:textId="77777777" w:rsidR="008B095D" w:rsidRPr="008B095D" w:rsidRDefault="008B095D" w:rsidP="008B095D">
            <w:pPr>
              <w:spacing w:after="0" w:line="259" w:lineRule="auto"/>
              <w:ind w:left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занятия </w:t>
            </w:r>
          </w:p>
        </w:tc>
      </w:tr>
      <w:tr w:rsidR="008B095D" w:rsidRPr="008B095D" w14:paraId="537512C3" w14:textId="77777777" w:rsidTr="00B600C8">
        <w:trPr>
          <w:trHeight w:val="838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C4F9D" w14:textId="77777777" w:rsidR="008B095D" w:rsidRPr="008B095D" w:rsidRDefault="008B095D" w:rsidP="008B095D">
            <w:pPr>
              <w:spacing w:after="0" w:line="259" w:lineRule="auto"/>
              <w:ind w:left="108"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Микробиологическая лаборатория: устройство, оснащение, правила работы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71288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 xml:space="preserve">Индивидуальный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EA360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контроль </w:t>
            </w:r>
          </w:p>
          <w:p w14:paraId="5B4E8E03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AF7E8" w14:textId="77777777" w:rsidR="008B095D" w:rsidRPr="008B095D" w:rsidRDefault="008B095D" w:rsidP="008B095D">
            <w:pPr>
              <w:spacing w:after="0" w:line="259" w:lineRule="auto"/>
              <w:ind w:left="106" w:right="49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У.1 З.3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571ED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1,2,4,12 </w:t>
            </w:r>
          </w:p>
          <w:p w14:paraId="3F204147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B095D" w:rsidRPr="008B095D" w14:paraId="09A75D6E" w14:textId="77777777" w:rsidTr="00B600C8">
        <w:trPr>
          <w:trHeight w:val="139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B81A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Сбор,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хранение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транспортировка материала для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микробиологических исследований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CA18D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Calibri" w:eastAsia="Calibri" w:hAnsi="Calibri" w:cs="Calibri"/>
                <w:color w:val="000000"/>
                <w:sz w:val="21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E6B7A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контроль </w:t>
            </w:r>
          </w:p>
          <w:p w14:paraId="7DEDE535" w14:textId="77777777" w:rsidR="008B095D" w:rsidRPr="008B095D" w:rsidRDefault="008B095D" w:rsidP="008B095D">
            <w:pPr>
              <w:spacing w:after="44" w:line="238" w:lineRule="auto"/>
              <w:ind w:left="108" w:right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 и оценка деятельности на практических </w:t>
            </w:r>
          </w:p>
          <w:p w14:paraId="2A7F23CE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занятиях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D71EC" w14:textId="77777777" w:rsidR="008B095D" w:rsidRPr="008B095D" w:rsidRDefault="008B095D" w:rsidP="008B095D">
            <w:pPr>
              <w:spacing w:after="0" w:line="259" w:lineRule="auto"/>
              <w:ind w:left="106" w:right="3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У.1,4 З.3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84DA4" w14:textId="77777777" w:rsidR="008B095D" w:rsidRPr="008B095D" w:rsidRDefault="008B095D" w:rsidP="008B095D">
            <w:pPr>
              <w:spacing w:after="0" w:line="259" w:lineRule="auto"/>
              <w:ind w:left="108" w:right="11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 3 ПК 1.2 </w:t>
            </w:r>
          </w:p>
        </w:tc>
      </w:tr>
      <w:tr w:rsidR="008B095D" w:rsidRPr="008B095D" w14:paraId="2D91AEEB" w14:textId="77777777" w:rsidTr="00B600C8">
        <w:trPr>
          <w:trHeight w:val="1668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B7F80F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Стерилизация дезинфекция </w:t>
            </w:r>
          </w:p>
        </w:tc>
        <w:tc>
          <w:tcPr>
            <w:tcW w:w="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B45301" w14:textId="77777777" w:rsidR="008B095D" w:rsidRPr="008B095D" w:rsidRDefault="008B095D" w:rsidP="008B095D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13B6F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Calibri" w:eastAsia="Calibri" w:hAnsi="Calibri" w:cs="Calibri"/>
                <w:color w:val="000000"/>
                <w:sz w:val="21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E4A5" w14:textId="77777777" w:rsidR="008B095D" w:rsidRPr="008B095D" w:rsidRDefault="008B095D" w:rsidP="008B095D">
            <w:pPr>
              <w:spacing w:after="22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контроль </w:t>
            </w:r>
          </w:p>
          <w:p w14:paraId="029D672F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Тестовый контроль </w:t>
            </w:r>
          </w:p>
          <w:p w14:paraId="6B8C365C" w14:textId="77777777" w:rsidR="008B095D" w:rsidRPr="008B095D" w:rsidRDefault="008B095D" w:rsidP="008B095D">
            <w:pPr>
              <w:spacing w:after="44" w:line="238" w:lineRule="auto"/>
              <w:ind w:left="108" w:right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 и оценка деятельности на практических </w:t>
            </w:r>
          </w:p>
          <w:p w14:paraId="7D0E61C7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занятиях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17E4" w14:textId="77777777" w:rsidR="008B095D" w:rsidRPr="008B095D" w:rsidRDefault="008B095D" w:rsidP="008B095D">
            <w:pPr>
              <w:spacing w:after="0" w:line="259" w:lineRule="auto"/>
              <w:ind w:left="106" w:right="49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У.4 З.3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3E67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</w:p>
          <w:p w14:paraId="2E7DAE37" w14:textId="77777777" w:rsidR="008B095D" w:rsidRPr="008B095D" w:rsidRDefault="008B095D" w:rsidP="008B095D">
            <w:pPr>
              <w:spacing w:after="0" w:line="277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>1,2,3,4,6,7,</w:t>
            </w:r>
            <w:proofErr w:type="gramStart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>12  ПК</w:t>
            </w:r>
            <w:proofErr w:type="gramEnd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4.2, 6.4  </w:t>
            </w:r>
          </w:p>
          <w:p w14:paraId="269141AF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B095D" w:rsidRPr="008B095D" w14:paraId="6EFF3653" w14:textId="77777777" w:rsidTr="00B600C8">
        <w:trPr>
          <w:trHeight w:val="139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026C4" w14:textId="77777777" w:rsidR="008B095D" w:rsidRPr="008B095D" w:rsidRDefault="008B095D" w:rsidP="008B095D">
            <w:pPr>
              <w:spacing w:after="0" w:line="259" w:lineRule="auto"/>
              <w:ind w:left="108"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Постановка простейших серологических реакций и учет результатов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0C4A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Calibri" w:eastAsia="Calibri" w:hAnsi="Calibri" w:cs="Calibri"/>
                <w:color w:val="000000"/>
                <w:sz w:val="21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0399E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Тестовый контроль </w:t>
            </w:r>
          </w:p>
          <w:p w14:paraId="1FEF27DC" w14:textId="77777777" w:rsidR="008B095D" w:rsidRPr="008B095D" w:rsidRDefault="008B095D" w:rsidP="008B095D">
            <w:pPr>
              <w:spacing w:after="44" w:line="238" w:lineRule="auto"/>
              <w:ind w:left="108" w:right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 и оценка деятельности на практических </w:t>
            </w:r>
          </w:p>
          <w:p w14:paraId="34D8E502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занятиях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5F81" w14:textId="77777777" w:rsidR="008B095D" w:rsidRPr="008B095D" w:rsidRDefault="008B095D" w:rsidP="008B095D">
            <w:pPr>
              <w:spacing w:after="0" w:line="259" w:lineRule="auto"/>
              <w:ind w:left="106" w:right="25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У.1, 2 З.5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AD9A3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</w:p>
          <w:p w14:paraId="471C3322" w14:textId="77777777" w:rsidR="008B095D" w:rsidRPr="008B095D" w:rsidRDefault="008B095D" w:rsidP="008B095D">
            <w:pPr>
              <w:spacing w:after="0" w:line="238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>1,2,3,4,6,7,</w:t>
            </w:r>
            <w:proofErr w:type="gramStart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>12  ПК</w:t>
            </w:r>
            <w:proofErr w:type="gramEnd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1.2, 4.5, </w:t>
            </w:r>
          </w:p>
          <w:p w14:paraId="1FE26EED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6.4  </w:t>
            </w:r>
          </w:p>
          <w:p w14:paraId="4CC65031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B095D" w:rsidRPr="008B095D" w14:paraId="6157519F" w14:textId="77777777" w:rsidTr="00B600C8">
        <w:trPr>
          <w:trHeight w:val="139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3F5C7" w14:textId="77777777" w:rsidR="008B095D" w:rsidRPr="008B095D" w:rsidRDefault="008B095D" w:rsidP="008B095D">
            <w:pPr>
              <w:tabs>
                <w:tab w:val="center" w:pos="597"/>
                <w:tab w:val="center" w:pos="2344"/>
              </w:tabs>
              <w:spacing w:after="27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Calibri" w:eastAsia="Calibri" w:hAnsi="Calibri" w:cs="Calibri"/>
                <w:color w:val="000000"/>
              </w:rPr>
              <w:tab/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морфологии </w:t>
            </w:r>
          </w:p>
          <w:p w14:paraId="1188B53A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бактерий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D350E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Calibri" w:eastAsia="Calibri" w:hAnsi="Calibri" w:cs="Calibri"/>
                <w:color w:val="000000"/>
                <w:sz w:val="21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942C2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Тестовый контроль </w:t>
            </w:r>
          </w:p>
          <w:p w14:paraId="2453032A" w14:textId="77777777" w:rsidR="008B095D" w:rsidRPr="008B095D" w:rsidRDefault="008B095D" w:rsidP="008B095D">
            <w:pPr>
              <w:spacing w:after="44" w:line="238" w:lineRule="auto"/>
              <w:ind w:left="108" w:right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 и оценка деятельности на практических </w:t>
            </w:r>
          </w:p>
          <w:p w14:paraId="1FAD314F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занятиях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6F60" w14:textId="77777777" w:rsidR="008B095D" w:rsidRPr="008B095D" w:rsidRDefault="008B095D" w:rsidP="008B095D">
            <w:pPr>
              <w:spacing w:after="0" w:line="259" w:lineRule="auto"/>
              <w:ind w:left="106" w:right="3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У.2,3 З.2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2A13F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</w:p>
          <w:p w14:paraId="2530D2E4" w14:textId="77777777" w:rsidR="008B095D" w:rsidRPr="008B095D" w:rsidRDefault="008B095D" w:rsidP="008B095D">
            <w:pPr>
              <w:spacing w:after="0" w:line="277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>1,2,3,4,6,7,</w:t>
            </w:r>
            <w:proofErr w:type="gramStart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>12  ПК</w:t>
            </w:r>
            <w:proofErr w:type="gramEnd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1.2, 6.4  </w:t>
            </w:r>
          </w:p>
          <w:p w14:paraId="5D1748F9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B095D" w:rsidRPr="008B095D" w14:paraId="7A2873A7" w14:textId="77777777" w:rsidTr="00B600C8">
        <w:trPr>
          <w:trHeight w:val="139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32071" w14:textId="77777777" w:rsidR="008B095D" w:rsidRPr="008B095D" w:rsidRDefault="008B095D" w:rsidP="008B095D">
            <w:pPr>
              <w:spacing w:after="44" w:line="238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Культивирование бактерий, изучение выделенных </w:t>
            </w:r>
          </w:p>
          <w:p w14:paraId="3D608D88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культур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26543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Calibri" w:eastAsia="Calibri" w:hAnsi="Calibri" w:cs="Calibri"/>
                <w:color w:val="000000"/>
                <w:sz w:val="21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806D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Тестовый контроль </w:t>
            </w:r>
          </w:p>
          <w:p w14:paraId="4BB29B35" w14:textId="77777777" w:rsidR="008B095D" w:rsidRPr="008B095D" w:rsidRDefault="008B095D" w:rsidP="008B095D">
            <w:pPr>
              <w:spacing w:after="44" w:line="238" w:lineRule="auto"/>
              <w:ind w:left="108" w:right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 и оценка деятельности на практических </w:t>
            </w:r>
          </w:p>
          <w:p w14:paraId="1DF91048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занятиях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4D54" w14:textId="77777777" w:rsidR="008B095D" w:rsidRPr="008B095D" w:rsidRDefault="008B095D" w:rsidP="008B095D">
            <w:pPr>
              <w:spacing w:after="0" w:line="259" w:lineRule="auto"/>
              <w:ind w:left="106" w:right="3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У.2,3 З.2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D920A" w14:textId="77777777" w:rsidR="008B095D" w:rsidRPr="008B095D" w:rsidRDefault="008B095D" w:rsidP="008B095D">
            <w:pPr>
              <w:spacing w:after="0" w:line="259" w:lineRule="auto"/>
              <w:ind w:left="108" w:right="2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1,2,3,4,6,7 </w:t>
            </w:r>
          </w:p>
        </w:tc>
      </w:tr>
      <w:tr w:rsidR="008B095D" w:rsidRPr="008B095D" w14:paraId="3EF10A65" w14:textId="77777777" w:rsidTr="00B600C8">
        <w:trPr>
          <w:trHeight w:val="1942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9CEB1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Определение чувствительности бактерий к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антибактериальным препаратам. Профилактика бактериальных инфекций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B5469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Calibri" w:eastAsia="Calibri" w:hAnsi="Calibri" w:cs="Calibri"/>
                <w:color w:val="000000"/>
                <w:sz w:val="21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22094" w14:textId="77777777" w:rsidR="008B095D" w:rsidRPr="008B095D" w:rsidRDefault="008B095D" w:rsidP="008B095D">
            <w:pPr>
              <w:spacing w:after="6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Тестовый контроль </w:t>
            </w:r>
          </w:p>
          <w:p w14:paraId="13389ED7" w14:textId="77777777" w:rsidR="008B095D" w:rsidRPr="008B095D" w:rsidRDefault="008B095D" w:rsidP="008B095D">
            <w:pPr>
              <w:spacing w:after="0" w:line="263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оценка деятельности на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практических занятиях </w:t>
            </w:r>
          </w:p>
          <w:p w14:paraId="7E32661C" w14:textId="77777777" w:rsidR="008B095D" w:rsidRPr="008B095D" w:rsidRDefault="008B095D" w:rsidP="008B095D">
            <w:pPr>
              <w:spacing w:after="18" w:line="259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</w:t>
            </w:r>
          </w:p>
          <w:p w14:paraId="6E842F5D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9F1E7" w14:textId="77777777" w:rsidR="008B095D" w:rsidRPr="008B095D" w:rsidRDefault="008B095D" w:rsidP="008B095D">
            <w:pPr>
              <w:spacing w:after="0" w:line="259" w:lineRule="auto"/>
              <w:ind w:left="106" w:right="13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У.2,4 З.2,4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21324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1,2, 3 </w:t>
            </w:r>
          </w:p>
          <w:p w14:paraId="73853F51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ПК 1.2, 4.2, </w:t>
            </w:r>
          </w:p>
          <w:p w14:paraId="59DAEE33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4.3, 4.5 </w:t>
            </w:r>
          </w:p>
        </w:tc>
      </w:tr>
      <w:tr w:rsidR="008B095D" w:rsidRPr="008B095D" w14:paraId="00303C5E" w14:textId="77777777" w:rsidTr="00B600C8">
        <w:trPr>
          <w:trHeight w:val="139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A5CC" w14:textId="77777777" w:rsidR="008B095D" w:rsidRPr="008B095D" w:rsidRDefault="008B095D" w:rsidP="008B095D">
            <w:pPr>
              <w:spacing w:after="38" w:line="251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Методы микробиологической диагностики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микозов. </w:t>
            </w:r>
          </w:p>
          <w:p w14:paraId="726D6C88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Профилактика микозов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98D0C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Calibri" w:eastAsia="Calibri" w:hAnsi="Calibri" w:cs="Calibri"/>
                <w:color w:val="000000"/>
                <w:sz w:val="21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4F814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Тестовый контроль </w:t>
            </w:r>
          </w:p>
          <w:p w14:paraId="313DCE57" w14:textId="77777777" w:rsidR="008B095D" w:rsidRPr="008B095D" w:rsidRDefault="008B095D" w:rsidP="008B095D">
            <w:pPr>
              <w:spacing w:after="45" w:line="238" w:lineRule="auto"/>
              <w:ind w:left="108" w:right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 и оценка деятельности на практических </w:t>
            </w:r>
          </w:p>
          <w:p w14:paraId="2B21A67D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занятиях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CDCCE" w14:textId="77777777" w:rsidR="008B095D" w:rsidRPr="008B095D" w:rsidRDefault="008B095D" w:rsidP="008B095D">
            <w:pPr>
              <w:spacing w:after="0" w:line="259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У.1,2,3,4 З.2,4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AB0C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</w:p>
          <w:p w14:paraId="7541A786" w14:textId="77777777" w:rsidR="008B095D" w:rsidRPr="008B095D" w:rsidRDefault="008B095D" w:rsidP="008B095D">
            <w:pPr>
              <w:spacing w:after="0" w:line="238" w:lineRule="auto"/>
              <w:ind w:left="108"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1,2,3,4,6,7, 12, 13 ПК 1.2, 3.2, </w:t>
            </w:r>
          </w:p>
          <w:p w14:paraId="72C4BA69" w14:textId="77777777" w:rsidR="008B095D" w:rsidRPr="008B095D" w:rsidRDefault="008B095D" w:rsidP="008B095D">
            <w:pPr>
              <w:spacing w:after="0" w:line="259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4.3 </w:t>
            </w:r>
          </w:p>
        </w:tc>
      </w:tr>
      <w:tr w:rsidR="008B095D" w:rsidRPr="008B095D" w14:paraId="1938B4BC" w14:textId="77777777" w:rsidTr="00B600C8">
        <w:trPr>
          <w:trHeight w:val="139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9D1E" w14:textId="77777777" w:rsidR="008B095D" w:rsidRPr="008B095D" w:rsidRDefault="008B095D" w:rsidP="008B095D">
            <w:pPr>
              <w:spacing w:after="0" w:line="259" w:lineRule="auto"/>
              <w:ind w:left="2"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Методы микробиологической диагностики </w:t>
            </w:r>
            <w:proofErr w:type="spellStart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протозоозов</w:t>
            </w:r>
            <w:proofErr w:type="spellEnd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Профилактика </w:t>
            </w:r>
            <w:proofErr w:type="spellStart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протозоозов</w:t>
            </w:r>
            <w:proofErr w:type="spellEnd"/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05FDD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Calibri" w:eastAsia="Calibri" w:hAnsi="Calibri" w:cs="Calibri"/>
                <w:color w:val="000000"/>
                <w:sz w:val="21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A92F4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Тестовый контроль </w:t>
            </w:r>
          </w:p>
          <w:p w14:paraId="5594633F" w14:textId="77777777" w:rsidR="008B095D" w:rsidRPr="008B095D" w:rsidRDefault="008B095D" w:rsidP="008B095D">
            <w:pPr>
              <w:spacing w:after="44" w:line="238" w:lineRule="auto"/>
              <w:ind w:left="2"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 и оценка деятельности на практических </w:t>
            </w:r>
          </w:p>
          <w:p w14:paraId="38B0421A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занятиях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4AD98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У.1,2,3,4 З.2,4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48B5E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</w:p>
          <w:p w14:paraId="19C36540" w14:textId="77777777" w:rsidR="008B095D" w:rsidRPr="008B095D" w:rsidRDefault="008B095D" w:rsidP="008B095D">
            <w:pPr>
              <w:spacing w:after="0" w:line="238" w:lineRule="auto"/>
              <w:ind w:left="2"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1,2,3,4,6,7, 12, 13 ПК 1.2, 3.2, </w:t>
            </w:r>
          </w:p>
          <w:p w14:paraId="78100264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4.3 </w:t>
            </w:r>
          </w:p>
        </w:tc>
      </w:tr>
      <w:tr w:rsidR="008B095D" w:rsidRPr="008B095D" w14:paraId="6C96F139" w14:textId="77777777" w:rsidTr="00B600C8">
        <w:trPr>
          <w:trHeight w:val="139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A5442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Методы микробиологической диагностики гельминтозов. Профилактика гельминтозов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3827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Calibri" w:eastAsia="Calibri" w:hAnsi="Calibri" w:cs="Calibri"/>
                <w:color w:val="000000"/>
                <w:sz w:val="21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9F149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Тестовый контроль </w:t>
            </w:r>
          </w:p>
          <w:p w14:paraId="424A2B14" w14:textId="77777777" w:rsidR="008B095D" w:rsidRPr="008B095D" w:rsidRDefault="008B095D" w:rsidP="008B095D">
            <w:pPr>
              <w:spacing w:after="44" w:line="238" w:lineRule="auto"/>
              <w:ind w:left="2"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 и оценка деятельности на практических </w:t>
            </w:r>
          </w:p>
          <w:p w14:paraId="32637988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занятиях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A1306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У.1,2,3,4 З.2,4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8A4FF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</w:p>
          <w:p w14:paraId="08DE9FFC" w14:textId="77777777" w:rsidR="008B095D" w:rsidRPr="008B095D" w:rsidRDefault="008B095D" w:rsidP="008B095D">
            <w:pPr>
              <w:spacing w:after="0"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1,2,3,4,6,7,13 ПК 1.2, 3.2, </w:t>
            </w:r>
          </w:p>
          <w:p w14:paraId="5FAC35C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4.3 </w:t>
            </w:r>
          </w:p>
        </w:tc>
      </w:tr>
      <w:tr w:rsidR="008B095D" w:rsidRPr="008B095D" w14:paraId="31F39A0F" w14:textId="77777777" w:rsidTr="00B600C8">
        <w:trPr>
          <w:trHeight w:val="1390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F5D0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Методы микробиологической диагностики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вирусных инфекций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33229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Calibri" w:eastAsia="Calibri" w:hAnsi="Calibri" w:cs="Calibri"/>
                <w:color w:val="000000"/>
                <w:sz w:val="21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823A3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Тестовый контроль </w:t>
            </w:r>
          </w:p>
          <w:p w14:paraId="41BC0EC3" w14:textId="77777777" w:rsidR="008B095D" w:rsidRPr="008B095D" w:rsidRDefault="008B095D" w:rsidP="008B095D">
            <w:pPr>
              <w:spacing w:after="44" w:line="238" w:lineRule="auto"/>
              <w:ind w:left="2"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Наблюдение и оценка деятельности на практических </w:t>
            </w:r>
          </w:p>
          <w:p w14:paraId="668F33EB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занятиях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7997C" w14:textId="77777777" w:rsidR="008B095D" w:rsidRPr="008B095D" w:rsidRDefault="008B095D" w:rsidP="008B095D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У.1,2,3 З.2,4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7FF17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</w:t>
            </w:r>
          </w:p>
          <w:p w14:paraId="4CE1F56A" w14:textId="77777777" w:rsidR="008B095D" w:rsidRPr="008B095D" w:rsidRDefault="008B095D" w:rsidP="008B095D">
            <w:pPr>
              <w:spacing w:after="0" w:line="238" w:lineRule="auto"/>
              <w:ind w:left="2" w:right="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1,2,3,4,6,7 ПК 1.2, 3.2, </w:t>
            </w:r>
          </w:p>
          <w:p w14:paraId="1390B81B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4.3 </w:t>
            </w:r>
          </w:p>
        </w:tc>
      </w:tr>
      <w:tr w:rsidR="008B095D" w:rsidRPr="008B095D" w14:paraId="4D5F1B8C" w14:textId="77777777" w:rsidTr="00B600C8">
        <w:trPr>
          <w:trHeight w:val="838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F867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Профилактика </w:t>
            </w: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вирусных инфекций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B8826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1"/>
              </w:rPr>
              <w:t>Индивидуальный</w:t>
            </w:r>
            <w:r w:rsidRPr="008B095D">
              <w:rPr>
                <w:rFonts w:ascii="Calibri" w:eastAsia="Calibri" w:hAnsi="Calibri" w:cs="Calibri"/>
                <w:color w:val="000000"/>
                <w:sz w:val="21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2CF87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Тестовый контроль </w:t>
            </w:r>
          </w:p>
          <w:p w14:paraId="44F050F3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выполнения ВСР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E4B20" w14:textId="77777777" w:rsidR="008B095D" w:rsidRPr="008B095D" w:rsidRDefault="008B095D" w:rsidP="008B095D">
            <w:pPr>
              <w:spacing w:after="0" w:line="259" w:lineRule="auto"/>
              <w:ind w:right="30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У.4 З.2,4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E418" w14:textId="77777777" w:rsidR="008B095D" w:rsidRPr="008B095D" w:rsidRDefault="008B095D" w:rsidP="008B095D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B095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 1,3 </w:t>
            </w:r>
          </w:p>
        </w:tc>
      </w:tr>
    </w:tbl>
    <w:p w14:paraId="54B0B7DA" w14:textId="77777777" w:rsidR="008B095D" w:rsidRPr="008B095D" w:rsidRDefault="008B095D" w:rsidP="008B095D">
      <w:pPr>
        <w:spacing w:after="12" w:line="268" w:lineRule="auto"/>
        <w:ind w:left="-15" w:right="182"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Показатели результатов текущего контроля по теоретическим и практическим занятиям учебной дисциплины выставляются в соответствующие графы «Журнала учета образовательного процесса» в виде отметок по пятибалльной системе. </w:t>
      </w:r>
    </w:p>
    <w:p w14:paraId="0E772A23" w14:textId="17D8A6AC" w:rsidR="008B095D" w:rsidRPr="00257BF4" w:rsidRDefault="008B095D" w:rsidP="00257BF4">
      <w:pPr>
        <w:spacing w:after="27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Критерии оценки результатов освоения умений и усвоения знаний </w:t>
      </w:r>
    </w:p>
    <w:p w14:paraId="0C9846B4" w14:textId="77777777" w:rsidR="008B095D" w:rsidRPr="008B095D" w:rsidRDefault="008B095D" w:rsidP="008B095D">
      <w:pPr>
        <w:spacing w:after="9" w:line="270" w:lineRule="auto"/>
        <w:ind w:left="-15" w:firstLine="698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b/>
          <w:color w:val="000000"/>
          <w:sz w:val="28"/>
        </w:rPr>
        <w:t xml:space="preserve">по учебной дисциплине </w:t>
      </w:r>
    </w:p>
    <w:p w14:paraId="48DD0D87" w14:textId="77777777" w:rsidR="008B095D" w:rsidRPr="008B095D" w:rsidRDefault="008B095D" w:rsidP="008B095D">
      <w:pPr>
        <w:spacing w:after="12" w:line="268" w:lineRule="auto"/>
        <w:ind w:left="-15" w:right="182"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При проведении контроля в тестовой форме преподавателем определяется процент результативности теста: </w:t>
      </w:r>
    </w:p>
    <w:p w14:paraId="635CDF57" w14:textId="77777777" w:rsidR="008B095D" w:rsidRPr="008B095D" w:rsidRDefault="008B095D" w:rsidP="008B095D">
      <w:pPr>
        <w:spacing w:after="12" w:line="268" w:lineRule="auto"/>
        <w:ind w:left="708" w:right="18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b/>
          <w:color w:val="000000"/>
          <w:sz w:val="28"/>
        </w:rPr>
        <w:t>«5» (отлично)</w:t>
      </w: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 – от 90 до 100 % правильных ответов </w:t>
      </w:r>
    </w:p>
    <w:p w14:paraId="7CF0EAA3" w14:textId="77777777" w:rsidR="008B095D" w:rsidRPr="008B095D" w:rsidRDefault="008B095D" w:rsidP="008B095D">
      <w:pPr>
        <w:spacing w:after="12" w:line="268" w:lineRule="auto"/>
        <w:ind w:left="708" w:right="18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b/>
          <w:color w:val="000000"/>
          <w:sz w:val="28"/>
        </w:rPr>
        <w:t xml:space="preserve">«4» (хорошо) </w:t>
      </w: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– от 76 до 89 % правильных ответов </w:t>
      </w:r>
    </w:p>
    <w:p w14:paraId="41666DD8" w14:textId="77777777" w:rsidR="008B095D" w:rsidRPr="008B095D" w:rsidRDefault="008B095D" w:rsidP="008B095D">
      <w:pPr>
        <w:spacing w:after="12" w:line="268" w:lineRule="auto"/>
        <w:ind w:left="708" w:right="18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b/>
          <w:color w:val="000000"/>
          <w:sz w:val="28"/>
        </w:rPr>
        <w:t>«3» (удовлетворительно)</w:t>
      </w: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 – от 61 до 75 % правильных ответов </w:t>
      </w:r>
    </w:p>
    <w:p w14:paraId="1190D069" w14:textId="77777777" w:rsidR="008B095D" w:rsidRPr="008B095D" w:rsidRDefault="008B095D" w:rsidP="008B095D">
      <w:pPr>
        <w:spacing w:after="12" w:line="268" w:lineRule="auto"/>
        <w:ind w:left="708" w:right="18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b/>
          <w:color w:val="000000"/>
          <w:sz w:val="28"/>
        </w:rPr>
        <w:t xml:space="preserve">«2» (неудовлетворительно) </w:t>
      </w: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– 60 % и менее правильных ответов </w:t>
      </w:r>
    </w:p>
    <w:p w14:paraId="7B9816EB" w14:textId="77777777" w:rsidR="008B095D" w:rsidRPr="008B095D" w:rsidRDefault="008B095D" w:rsidP="008B095D">
      <w:pPr>
        <w:keepNext/>
        <w:keepLines/>
        <w:numPr>
          <w:ilvl w:val="2"/>
          <w:numId w:val="0"/>
        </w:numPr>
        <w:spacing w:after="9" w:line="270" w:lineRule="auto"/>
        <w:ind w:left="909" w:hanging="924"/>
        <w:outlineLvl w:val="2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8B095D">
        <w:rPr>
          <w:rFonts w:ascii="Times New Roman" w:eastAsia="Times New Roman" w:hAnsi="Times New Roman" w:cs="Times New Roman"/>
          <w:b/>
          <w:color w:val="000000"/>
          <w:sz w:val="28"/>
        </w:rPr>
        <w:t xml:space="preserve">Регистрация показателей результатов освоения учебной </w:t>
      </w:r>
    </w:p>
    <w:p w14:paraId="14B44037" w14:textId="77777777" w:rsidR="008B095D" w:rsidRPr="008B095D" w:rsidRDefault="008B095D" w:rsidP="008B095D">
      <w:pPr>
        <w:spacing w:after="9" w:line="270" w:lineRule="auto"/>
        <w:ind w:left="-15" w:firstLine="698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b/>
          <w:color w:val="000000"/>
          <w:sz w:val="28"/>
        </w:rPr>
        <w:t xml:space="preserve">дисциплины </w:t>
      </w:r>
    </w:p>
    <w:p w14:paraId="621047C8" w14:textId="77777777" w:rsidR="008B095D" w:rsidRPr="008B095D" w:rsidRDefault="008B095D" w:rsidP="008B095D">
      <w:pPr>
        <w:spacing w:after="12" w:line="268" w:lineRule="auto"/>
        <w:ind w:left="-15" w:right="182" w:firstLine="69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8"/>
        </w:rPr>
        <w:t xml:space="preserve">При проверке выполнения тестовых заданий преподаватель отмечает количество ошибок, определяет процент результативности теста, выставляет оценку. Оценка заверяется подписью преподавателя. </w:t>
      </w:r>
    </w:p>
    <w:p w14:paraId="1AABE2B5" w14:textId="259EC0A3" w:rsidR="00513863" w:rsidRPr="00513863" w:rsidRDefault="008B095D" w:rsidP="008B095D">
      <w:pPr>
        <w:shd w:val="clear" w:color="auto" w:fill="FFFFFF"/>
        <w:spacing w:after="0" w:line="33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8"/>
        </w:rPr>
        <w:t>Оценка фиксируется преподавателем в соответствующей графе бланка «Ведомость контрольного среза знаний для проведения мониторинга качества обучения студентов», заверяется подписью преподавателя</w:t>
      </w:r>
      <w:r w:rsidR="00513863" w:rsidRPr="00513863">
        <w:rPr>
          <w:rFonts w:ascii="Times New Roman" w:eastAsia="Times New Roman" w:hAnsi="Times New Roman" w:cs="Times New Roman"/>
          <w:sz w:val="30"/>
          <w:szCs w:val="30"/>
        </w:rPr>
        <w:t> </w:t>
      </w:r>
    </w:p>
    <w:p w14:paraId="4F24EA62" w14:textId="77777777" w:rsidR="00513863" w:rsidRPr="00513863" w:rsidRDefault="00513863" w:rsidP="00513863">
      <w:pPr>
        <w:shd w:val="clear" w:color="auto" w:fill="FFFFFF"/>
        <w:spacing w:after="0" w:line="33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30"/>
          <w:szCs w:val="30"/>
        </w:rPr>
        <w:t> </w:t>
      </w:r>
    </w:p>
    <w:p w14:paraId="56408705" w14:textId="77777777" w:rsidR="00513863" w:rsidRPr="00513863" w:rsidRDefault="00513863" w:rsidP="00513863">
      <w:pPr>
        <w:shd w:val="clear" w:color="auto" w:fill="FFFFFF"/>
        <w:spacing w:after="0" w:line="33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5A0DE5F9" w14:textId="26511D06" w:rsidR="008B095D" w:rsidRPr="00257BF4" w:rsidRDefault="00513863" w:rsidP="00257BF4">
      <w:pPr>
        <w:shd w:val="clear" w:color="auto" w:fill="FFFFFF"/>
        <w:spacing w:after="0" w:line="331" w:lineRule="atLeast"/>
        <w:ind w:left="2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38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623C6D6D" w14:textId="77777777" w:rsidR="008B095D" w:rsidRPr="008B095D" w:rsidRDefault="008B095D" w:rsidP="008B095D">
      <w:pPr>
        <w:keepNext/>
        <w:keepLines/>
        <w:spacing w:after="5" w:line="271" w:lineRule="auto"/>
        <w:ind w:left="115" w:hanging="10"/>
        <w:outlineLvl w:val="3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Перечень вопросов для подготовки к промежуточной аттестации по учебной дисциплине </w:t>
      </w:r>
    </w:p>
    <w:p w14:paraId="433EE4FC" w14:textId="77777777" w:rsidR="008B095D" w:rsidRPr="008B095D" w:rsidRDefault="008B095D" w:rsidP="008B095D">
      <w:pPr>
        <w:spacing w:after="25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5EE37116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Предмет и задачи медицинской микробиологии и иммунологии. История развития микробиологии и иммунологии. Роль микроорганизмов в жизни человека и общества. </w:t>
      </w:r>
    </w:p>
    <w:p w14:paraId="56763527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Основные таксономические категории (род, вид, чистая культура, штамм, клон, разновидность). Название вида микроорганизмов в соответствии с бинарной номенклатурой. </w:t>
      </w:r>
    </w:p>
    <w:p w14:paraId="0FE2030B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Экология микроорганизмов. Микрофлора почвы, воды, воздуха. Роль почвы, воздуха, воды, пищевых продуктов в распространении возбудителей инфекционных болезней. </w:t>
      </w:r>
    </w:p>
    <w:p w14:paraId="6C9B89B8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Действие факторов окружающей среды (физических, химических, биологических) на микроорганизмы. </w:t>
      </w:r>
    </w:p>
    <w:p w14:paraId="25FF580C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Уничтожение микроорганизмов в окружающей среде. Дезинфекция. Асептика и антисептика </w:t>
      </w:r>
    </w:p>
    <w:p w14:paraId="4FE1961B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Уничтожение микроорганизмов в окружающей среде. Стерилизация. Асептика и антисептика </w:t>
      </w:r>
    </w:p>
    <w:p w14:paraId="1C486A2B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«Инфекция», </w:t>
      </w:r>
      <w:r w:rsidRPr="008B095D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«инфекционный </w:t>
      </w:r>
      <w:r w:rsidRPr="008B095D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процесс». </w:t>
      </w:r>
      <w:r w:rsidRPr="008B095D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Особенности </w:t>
      </w:r>
      <w:r w:rsidRPr="008B095D">
        <w:rPr>
          <w:rFonts w:ascii="Times New Roman" w:eastAsia="Times New Roman" w:hAnsi="Times New Roman" w:cs="Times New Roman"/>
          <w:color w:val="000000"/>
          <w:sz w:val="24"/>
        </w:rPr>
        <w:tab/>
        <w:t xml:space="preserve">инфекционного </w:t>
      </w:r>
      <w:r w:rsidRPr="008B095D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процесса. </w:t>
      </w:r>
    </w:p>
    <w:p w14:paraId="211DBDBA" w14:textId="77777777" w:rsidR="008B095D" w:rsidRPr="008B095D" w:rsidRDefault="008B095D" w:rsidP="008B095D">
      <w:pPr>
        <w:spacing w:after="5" w:line="269" w:lineRule="auto"/>
        <w:ind w:left="312" w:right="558" w:hanging="1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Факторы, влияющие на возникновение, течение и исход инфекционного процесса. </w:t>
      </w:r>
    </w:p>
    <w:p w14:paraId="0D0454B3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«Инфекционная болезнь», периоды инфекционной болезни. </w:t>
      </w:r>
    </w:p>
    <w:p w14:paraId="7A321F7B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Классификация микроорганизмов по степени патогенности. Патогенность и вирулентность. Факторы патогенности. </w:t>
      </w:r>
    </w:p>
    <w:p w14:paraId="6FEEA452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Классификации инфекционных болезней. </w:t>
      </w:r>
    </w:p>
    <w:p w14:paraId="3122DAB2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Понятие об эпидемическом процессе. Источник инфекции, механизм, факторы и пути передачи инфекции. Восприимчивость к инфекции. Организация противоэпидемической работы. </w:t>
      </w:r>
    </w:p>
    <w:p w14:paraId="212CB0B6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Понятие об иммунитете. Виды иммунитета. Значение иммунитета для человека и общества. </w:t>
      </w:r>
    </w:p>
    <w:p w14:paraId="4A840BFC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Неспецифические и специфические формы защиты организма, их взаимосвязь. </w:t>
      </w:r>
    </w:p>
    <w:p w14:paraId="46CCA288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Центральные и периферические органы иммунной системы, иммунокомпетентные клетки, виды и функции. </w:t>
      </w:r>
    </w:p>
    <w:p w14:paraId="33840908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Антигены, определение, свойства, виды. Антитела, определение, виды, свойства. </w:t>
      </w:r>
    </w:p>
    <w:p w14:paraId="6B5B58A3" w14:textId="77777777" w:rsidR="008B095D" w:rsidRPr="008B095D" w:rsidRDefault="008B095D" w:rsidP="008B095D">
      <w:pPr>
        <w:spacing w:after="15" w:line="268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Антителообразование, взаимодействие антитела с антигеном. </w:t>
      </w:r>
    </w:p>
    <w:p w14:paraId="2A64522A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Динамика антителообразования, первичный и вторичный иммунный ответ. </w:t>
      </w:r>
    </w:p>
    <w:p w14:paraId="65B0CCED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Иммунологическая память, иммунологическая толерантность, значение, область применения. Аллергия, виды аллергенов, классификация аллергических реакций. </w:t>
      </w:r>
    </w:p>
    <w:p w14:paraId="4AB29EBA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Серологические исследования: фазы, цели, виды, применение. </w:t>
      </w:r>
    </w:p>
    <w:p w14:paraId="41801E5C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Иммунный статус. Патология иммунной системы. Иммунодефицитные состояния. </w:t>
      </w:r>
    </w:p>
    <w:p w14:paraId="6B1992A0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Вакцины, определение, состав, назначение, классификация, примеры. </w:t>
      </w:r>
    </w:p>
    <w:p w14:paraId="4F1AF0D8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Иммунные сыворотки, назначение, классификация, примеры. </w:t>
      </w:r>
    </w:p>
    <w:p w14:paraId="57967DE3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Структура бактериальной клетки: основные и дополнительные структуры, их состав и назначение. </w:t>
      </w:r>
    </w:p>
    <w:p w14:paraId="43684B20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Особенности морфологии микоплазм, хламидий, риккетсий, актиномицетов. </w:t>
      </w:r>
    </w:p>
    <w:p w14:paraId="1316E66A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Классификация </w:t>
      </w:r>
      <w:r w:rsidRPr="008B095D">
        <w:rPr>
          <w:rFonts w:ascii="Times New Roman" w:eastAsia="Times New Roman" w:hAnsi="Times New Roman" w:cs="Times New Roman"/>
          <w:color w:val="000000"/>
          <w:sz w:val="24"/>
        </w:rPr>
        <w:tab/>
        <w:t xml:space="preserve">микроорганизмов: </w:t>
      </w:r>
      <w:r w:rsidRPr="008B095D">
        <w:rPr>
          <w:rFonts w:ascii="Times New Roman" w:eastAsia="Times New Roman" w:hAnsi="Times New Roman" w:cs="Times New Roman"/>
          <w:color w:val="000000"/>
          <w:sz w:val="24"/>
        </w:rPr>
        <w:tab/>
      </w:r>
      <w:proofErr w:type="spellStart"/>
      <w:r w:rsidRPr="008B095D">
        <w:rPr>
          <w:rFonts w:ascii="Times New Roman" w:eastAsia="Times New Roman" w:hAnsi="Times New Roman" w:cs="Times New Roman"/>
          <w:color w:val="000000"/>
          <w:sz w:val="24"/>
        </w:rPr>
        <w:t>кокковидные</w:t>
      </w:r>
      <w:proofErr w:type="spellEnd"/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 w:rsidRPr="008B095D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палочковидные, </w:t>
      </w:r>
      <w:r w:rsidRPr="008B095D">
        <w:rPr>
          <w:rFonts w:ascii="Times New Roman" w:eastAsia="Times New Roman" w:hAnsi="Times New Roman" w:cs="Times New Roman"/>
          <w:color w:val="000000"/>
          <w:sz w:val="24"/>
        </w:rPr>
        <w:tab/>
        <w:t xml:space="preserve">извитые микроорганизмы.  </w:t>
      </w:r>
    </w:p>
    <w:p w14:paraId="7092378A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Химический состав бактериальной клетки. Ферменты бактерий. Питание, дыхание, рост и размножение бактерий. </w:t>
      </w:r>
    </w:p>
    <w:p w14:paraId="34698A77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Питательные среды, их назначение, применение. Требования, предъявляемые к питательным средам.  </w:t>
      </w:r>
    </w:p>
    <w:p w14:paraId="4FF1CF45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Условия культивирования бактерий. Приборы для культивирования микроорганизмов. </w:t>
      </w:r>
    </w:p>
    <w:p w14:paraId="0AA97451" w14:textId="77777777" w:rsidR="008B095D" w:rsidRPr="008B095D" w:rsidRDefault="008B095D" w:rsidP="008B095D">
      <w:pPr>
        <w:spacing w:after="15" w:line="268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Особенности культивирования анаэробов. </w:t>
      </w:r>
    </w:p>
    <w:p w14:paraId="21E010A2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Виды питательных сред. Преимущества готовых сухих питательных сред. </w:t>
      </w:r>
    </w:p>
    <w:p w14:paraId="2BEADC16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Возбудители бактериальных кишечных инфекций. Источники и пути заражения. Характерные клинические проявления. Профилактика распространения инфекций. </w:t>
      </w:r>
    </w:p>
    <w:p w14:paraId="6C0A0B89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Возбудители бактериальных респираторных инфекций. Источники и пути заражения. Характерные клинические проявления. Профилактика распространения инфекций. </w:t>
      </w:r>
    </w:p>
    <w:p w14:paraId="586974EA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Возбудители бактериальных кровяных инфекций. Источники и пути заражения. Характерные клинические проявления. Профилактика распространения инфекций. </w:t>
      </w:r>
    </w:p>
    <w:p w14:paraId="60B70F72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Возбудители бактериальных инфекций наружных покровов. Источники и пути заражения. Характерные клинические проявления. Профилактика распространения инфекций. </w:t>
      </w:r>
    </w:p>
    <w:p w14:paraId="69D86B78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Антибактериальные средства, механизм их действия, классификации. Общая характеристика механизмов устойчивости бактерий к антибактериальным препаратам.  </w:t>
      </w:r>
    </w:p>
    <w:p w14:paraId="2E9FB961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Классификация грибов. Морфология грибов. Особенности питания и дыхания грибов. Культивирование грибов, оптимальные условия для культивирования.  </w:t>
      </w:r>
    </w:p>
    <w:p w14:paraId="40978F76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Возбудители грибковых кишечных инфекций – </w:t>
      </w:r>
      <w:proofErr w:type="spellStart"/>
      <w:r w:rsidRPr="008B095D">
        <w:rPr>
          <w:rFonts w:ascii="Times New Roman" w:eastAsia="Times New Roman" w:hAnsi="Times New Roman" w:cs="Times New Roman"/>
          <w:color w:val="000000"/>
          <w:sz w:val="24"/>
        </w:rPr>
        <w:t>микотоксикозов</w:t>
      </w:r>
      <w:proofErr w:type="spellEnd"/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. Источники инфекций, пути заражения. Характерные клинические проявления. Профилактика распространения инфекций. </w:t>
      </w:r>
    </w:p>
    <w:p w14:paraId="116777D0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Возбудители грибковых респираторных инфекций, их классификация. Источники инфекций, пути заражения. Характерные клинические проявления. Профилактика распространения инфекций. </w:t>
      </w:r>
    </w:p>
    <w:p w14:paraId="496C2727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Возбудители грибковых инфекций наружных покровов. Источники инфекций, пути заражения. Характерные клинические проявления. Профилактика распространения инфекций. Противогрибковые препараты. Особенности противогрибкового иммунитета. </w:t>
      </w:r>
    </w:p>
    <w:p w14:paraId="5526CCAC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Общая характеристика и классификация простейших. Особенности их морфологии и жизнедеятельности.  </w:t>
      </w:r>
    </w:p>
    <w:p w14:paraId="4C86C397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Возбудители протозойных кишечных инвазий. Источник инвазии, путь заражения. Характерные клинические проявления, профилактика распространения. </w:t>
      </w:r>
    </w:p>
    <w:p w14:paraId="690A6147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Возбудители протозойных кровяных инфекций. Источник инвазии, путь заражения. Характерные клинические проявления, профилактика распространения. </w:t>
      </w:r>
    </w:p>
    <w:p w14:paraId="4E42D070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Возбудители протозойных инвазий мочеполовых путей. Источник инвазии, путь заражения. Характерные клинические проявления, профилактика распространения. </w:t>
      </w:r>
      <w:proofErr w:type="spellStart"/>
      <w:r w:rsidRPr="008B095D">
        <w:rPr>
          <w:rFonts w:ascii="Times New Roman" w:eastAsia="Times New Roman" w:hAnsi="Times New Roman" w:cs="Times New Roman"/>
          <w:color w:val="000000"/>
          <w:sz w:val="24"/>
        </w:rPr>
        <w:t>Противопротозойные</w:t>
      </w:r>
      <w:proofErr w:type="spellEnd"/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 препараты. Особенности иммунитета при протозойных инфекциях.  </w:t>
      </w:r>
    </w:p>
    <w:p w14:paraId="744324E3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Общая характеристика и классификация гельминтов. Особенности морфологии и жизнедеятельности гельминтов. Патогенетическое воздействие на организм человека </w:t>
      </w:r>
    </w:p>
    <w:p w14:paraId="4EEB0E40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Источники инвазии, пути распространения и заражения гельминтами. Характерные клинические проявления гельминтозов. Профилактика гельминтозов. </w:t>
      </w:r>
    </w:p>
    <w:p w14:paraId="2A8E9BC5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Особенности классификации вирусов. Структура вирусов, просто и сложно устроенные вирусы. Формы и размеры вирионов.  </w:t>
      </w:r>
    </w:p>
    <w:p w14:paraId="3BFAAB55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Методы культивирования и обнаружения вирусов.  </w:t>
      </w:r>
    </w:p>
    <w:p w14:paraId="1A8BC2C2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Взаимодействие вируса с клеткой: продуктивный и интегративный типы взаимодействия. Противовирусные препараты. Особенности противовирусного иммунитета. </w:t>
      </w:r>
    </w:p>
    <w:p w14:paraId="7EBB4F02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Бактериофаги, их свойства и применение в диагностике, профилактике и лечении инфекционных болезней.  </w:t>
      </w:r>
    </w:p>
    <w:p w14:paraId="72D30B51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Возбудители вирусных кишечных инфекций. Источники и пути заражения. Характерные клинические проявления. Профилактика распространения инфекций. </w:t>
      </w:r>
    </w:p>
    <w:p w14:paraId="25660B8D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Возбудители вирусных респираторных инфекций. Источники и пути заражения. Характерные клинические проявления. Профилактика распространения инфекций. </w:t>
      </w:r>
    </w:p>
    <w:p w14:paraId="56D5F411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Возбудители вирусных кровяных инфекций. Источники и пути заражения. Характерные клинические проявления. Профилактика распространения инфекций. </w:t>
      </w:r>
    </w:p>
    <w:p w14:paraId="690113D4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Возбудители вирусных инфекций наружных покровов. Источники и пути заражения. Характерные клинические проявления. Профилактика распространения инфекций. </w:t>
      </w:r>
    </w:p>
    <w:p w14:paraId="69629C2E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Понятие «нормальная микрофлора человека». Функции нормальной микрофлоры. </w:t>
      </w:r>
    </w:p>
    <w:p w14:paraId="070E8DB2" w14:textId="77777777" w:rsidR="008B095D" w:rsidRPr="008B095D" w:rsidRDefault="008B095D" w:rsidP="008B095D">
      <w:pPr>
        <w:spacing w:after="15" w:line="268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Основные микробные биотопы. </w:t>
      </w:r>
    </w:p>
    <w:p w14:paraId="545E983D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Дисбактериоз, причины, симптомы, методы исследования, корреляция. </w:t>
      </w:r>
    </w:p>
    <w:p w14:paraId="4C034D4D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Устройство микробиологической лаборатории </w:t>
      </w:r>
    </w:p>
    <w:p w14:paraId="35B96774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Правила поведения и работы в микробиологической лаборатории </w:t>
      </w:r>
    </w:p>
    <w:p w14:paraId="24C296DF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Микроскоп: составные части, правила работы, уход. Виды микроскопии. </w:t>
      </w:r>
    </w:p>
    <w:p w14:paraId="5822B8A9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Автоклав: устройство, принцип работы. Техника безопасности при работе. </w:t>
      </w:r>
    </w:p>
    <w:p w14:paraId="47130875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Методы исследования микроорганизмов.  </w:t>
      </w:r>
    </w:p>
    <w:p w14:paraId="40383AE8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Общие требования к сбору и доставке проб биологического материала для микробиологического исследования </w:t>
      </w:r>
    </w:p>
    <w:p w14:paraId="4838BE48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Подготовка лабораторной стеклянной посуды к стерилизации.  </w:t>
      </w:r>
    </w:p>
    <w:p w14:paraId="43E8AE7E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Стерилизуемый материал и режимы стерилизации в автоклаве и сухожаровом шкафу. </w:t>
      </w:r>
    </w:p>
    <w:p w14:paraId="507AE58C" w14:textId="6478CC58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Приготовление исходного 10 % </w:t>
      </w:r>
      <w:r w:rsidR="00257BF4" w:rsidRPr="008B095D">
        <w:rPr>
          <w:rFonts w:ascii="Times New Roman" w:eastAsia="Times New Roman" w:hAnsi="Times New Roman" w:cs="Times New Roman"/>
          <w:color w:val="000000"/>
          <w:sz w:val="24"/>
        </w:rPr>
        <w:t>(основного</w:t>
      </w: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) раствора </w:t>
      </w:r>
      <w:r w:rsidR="00257BF4">
        <w:rPr>
          <w:rFonts w:ascii="Times New Roman" w:eastAsia="Times New Roman" w:hAnsi="Times New Roman" w:cs="Times New Roman"/>
          <w:color w:val="000000"/>
          <w:sz w:val="24"/>
        </w:rPr>
        <w:t>дезинфектанта</w:t>
      </w: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. Рабочий раствор. Основные группы дезинфектантов. Факторы, влияющие на выбор дезинфицирующего средства. </w:t>
      </w:r>
    </w:p>
    <w:p w14:paraId="15C51A88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Правила забора крови для проведения иммунологических исследований. Получение сыворотки крови </w:t>
      </w:r>
    </w:p>
    <w:p w14:paraId="459791BF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Основные принципы иммунопрофилактики. </w:t>
      </w:r>
    </w:p>
    <w:p w14:paraId="62BF2B05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Национальный календарь профилактических прививок </w:t>
      </w:r>
    </w:p>
    <w:p w14:paraId="5AE24877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Постановка реакции агглютинации на стекле, учет результатов </w:t>
      </w:r>
    </w:p>
    <w:p w14:paraId="3602DB6B" w14:textId="7D45A8F1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Приготовление фиксированного препарата и окраска его по </w:t>
      </w:r>
      <w:r w:rsidR="00257BF4" w:rsidRPr="008B095D">
        <w:rPr>
          <w:rFonts w:ascii="Times New Roman" w:eastAsia="Times New Roman" w:hAnsi="Times New Roman" w:cs="Times New Roman"/>
          <w:color w:val="000000"/>
          <w:sz w:val="24"/>
        </w:rPr>
        <w:t>Грамму</w:t>
      </w: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26A857B6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Приготовление препарата «раздавленная капля» </w:t>
      </w:r>
    </w:p>
    <w:p w14:paraId="2339B1AB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Этапы приготовления питательной среды </w:t>
      </w:r>
    </w:p>
    <w:p w14:paraId="7761AAB6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Разлив плотной питательной среды в чашки Петри, в пробирки. </w:t>
      </w:r>
    </w:p>
    <w:p w14:paraId="78DEEDCB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Посев материала на плотные питательные среды в чашки Петри, в пробирки, посев материала в жидкие питательные среды. </w:t>
      </w:r>
    </w:p>
    <w:p w14:paraId="1B557152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Изучение культуральных и биохимических свойств бактерий. </w:t>
      </w:r>
    </w:p>
    <w:p w14:paraId="37E911E9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Определение чувствительности микроорганизмов к антибиотикам методом дисков </w:t>
      </w:r>
    </w:p>
    <w:p w14:paraId="0360D730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Техника приготовления препаратов для микроскопирования при дерматомикозах. </w:t>
      </w:r>
    </w:p>
    <w:p w14:paraId="352C011D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Техника приготовления нативного мазка и мазка, окрашенного раствором Люголя для выявления простейших кишечника. </w:t>
      </w:r>
    </w:p>
    <w:p w14:paraId="7433839C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Техника приготовления мазка крови и толстой капли крови для выявления простейших. </w:t>
      </w:r>
    </w:p>
    <w:p w14:paraId="774CDBD9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Макроскопический метод обнаружения гельминтов. </w:t>
      </w:r>
    </w:p>
    <w:p w14:paraId="5A9B0E7D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Техника приготовления нативного мазка для обнаружения яиц и личинок гельминтов. </w:t>
      </w:r>
    </w:p>
    <w:p w14:paraId="0987B897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Техника приготовления препарата по Като. </w:t>
      </w:r>
    </w:p>
    <w:p w14:paraId="36C130E7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Прямой и непрямой иммуноферментный анализ, проведение, применение. </w:t>
      </w:r>
    </w:p>
    <w:p w14:paraId="2C7DE2AA" w14:textId="77777777" w:rsidR="008B095D" w:rsidRPr="008B095D" w:rsidRDefault="008B095D" w:rsidP="008B095D">
      <w:pPr>
        <w:numPr>
          <w:ilvl w:val="0"/>
          <w:numId w:val="46"/>
        </w:numPr>
        <w:spacing w:after="15" w:line="268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Полимеразная цепная реакция, этапы проведения, преимущества. </w:t>
      </w:r>
    </w:p>
    <w:p w14:paraId="746D57F1" w14:textId="77777777" w:rsidR="008B095D" w:rsidRPr="008B095D" w:rsidRDefault="008B095D" w:rsidP="008B095D">
      <w:pPr>
        <w:spacing w:after="12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8B095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68D9B705" w14:textId="21D39DA2" w:rsidR="00D412DB" w:rsidRDefault="00D412DB" w:rsidP="00D412DB">
      <w:pPr>
        <w:spacing w:after="0" w:line="256" w:lineRule="auto"/>
      </w:pPr>
    </w:p>
    <w:p w14:paraId="034F36FA" w14:textId="77777777" w:rsidR="00D412DB" w:rsidRDefault="00D412DB" w:rsidP="00D412DB">
      <w:pPr>
        <w:spacing w:after="0" w:line="256" w:lineRule="auto"/>
      </w:pPr>
      <w:r>
        <w:rPr>
          <w:i/>
        </w:rPr>
        <w:t xml:space="preserve"> </w:t>
      </w:r>
    </w:p>
    <w:p w14:paraId="10FCD2F0" w14:textId="77777777" w:rsidR="00D412DB" w:rsidRDefault="00D412DB" w:rsidP="00D412DB">
      <w:pPr>
        <w:spacing w:after="0" w:line="256" w:lineRule="auto"/>
      </w:pPr>
      <w:r>
        <w:rPr>
          <w:i/>
        </w:rPr>
        <w:t xml:space="preserve"> </w:t>
      </w:r>
    </w:p>
    <w:p w14:paraId="4E350AEB" w14:textId="77777777" w:rsidR="00D412DB" w:rsidRDefault="00D412DB" w:rsidP="00D412DB">
      <w:pPr>
        <w:spacing w:after="0" w:line="256" w:lineRule="auto"/>
      </w:pPr>
      <w:r>
        <w:rPr>
          <w:i/>
        </w:rPr>
        <w:t xml:space="preserve"> </w:t>
      </w:r>
    </w:p>
    <w:p w14:paraId="63F0C005" w14:textId="77777777" w:rsidR="00D412DB" w:rsidRDefault="00D412DB" w:rsidP="00D412DB">
      <w:pPr>
        <w:spacing w:after="0" w:line="256" w:lineRule="auto"/>
      </w:pPr>
      <w:r>
        <w:t xml:space="preserve"> </w:t>
      </w:r>
    </w:p>
    <w:p w14:paraId="26037A2D" w14:textId="4317BE3F" w:rsidR="00D412DB" w:rsidRDefault="00D412DB" w:rsidP="00D412DB">
      <w:pPr>
        <w:spacing w:after="0" w:line="256" w:lineRule="auto"/>
        <w:ind w:left="-3" w:right="3846"/>
        <w:jc w:val="center"/>
      </w:pPr>
      <w:r>
        <w:rPr>
          <w:noProof/>
        </w:rPr>
        <w:drawing>
          <wp:inline distT="0" distB="0" distL="0" distR="0" wp14:anchorId="3571614C" wp14:editId="04156030">
            <wp:extent cx="4076700" cy="104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E72DB93" w14:textId="77777777" w:rsidR="00D412DB" w:rsidRDefault="00D412DB" w:rsidP="00D412DB">
      <w:pPr>
        <w:spacing w:after="0" w:line="256" w:lineRule="auto"/>
      </w:pPr>
      <w:r>
        <w:t xml:space="preserve"> </w:t>
      </w:r>
      <w:r>
        <w:br w:type="page"/>
      </w:r>
    </w:p>
    <w:p w14:paraId="6028E42F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1BC6BEAF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28E10B9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F6F0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F24582F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0057C7CA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42983326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63EF1D6F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67491160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792C78D9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A250907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9D83679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6AE8D22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61692EA3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1B2F0287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7580AA50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6412C4E2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F17FBD3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1624B2CF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18EC6AEB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40CE8A4B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4E9C3FAE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5B43C748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52410386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23311AE0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2DE0CC22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2403F624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470688FC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60C21771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110A3979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504B8E41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7D9D2F66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12304974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617EA21C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521DE423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5FC5F5FE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487B04F6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27A3C97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167343ED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5F01911F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5A292AAD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78571592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FE3835E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16337468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4F0589A7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227EBDA3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733DD441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2604AABD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1C16E882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5E28085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4D69381F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589AD3E1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46BF37AE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0C7D8FE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7DDC4663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06853410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F2AF319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6DBCE324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0262CCD9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2359628C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72653CD" w14:textId="77777777" w:rsidR="001F6F03" w:rsidRPr="001F6F03" w:rsidRDefault="001F6F03" w:rsidP="001F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3947DCF2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1. Зная, что некоторые вирусы проникают в организм человека через слизистые оболочки, верно ли утверждение, что вирус может проникнуть в организм человека через слизистую глаз?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верно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неверно +</w:t>
      </w:r>
    </w:p>
    <w:p w14:paraId="14F41320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2. Кто впервые обнаружил вирусы?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Галилео Галилей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б) Мартин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Бейеринк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Дмитрий Ивановский +</w:t>
      </w:r>
    </w:p>
    <w:p w14:paraId="728E6101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3. ВИЧ относится к …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ДНК-содержащим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РНК-содержащим +</w:t>
      </w:r>
    </w:p>
    <w:p w14:paraId="5B2C4DE9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4. Вирусы гриппа живут в окружающей среде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несколько минут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несколько часов +</w:t>
      </w:r>
    </w:p>
    <w:p w14:paraId="4DB5C8DF" w14:textId="77777777" w:rsidR="007D220E" w:rsidRPr="007D220E" w:rsidRDefault="007D220E" w:rsidP="007D220E">
      <w:pPr>
        <w:shd w:val="clear" w:color="auto" w:fill="FFFFFF"/>
        <w:spacing w:after="0" w:line="240" w:lineRule="auto"/>
        <w:ind w:left="30"/>
        <w:rPr>
          <w:rFonts w:ascii="inherit" w:eastAsia="Times New Roman" w:hAnsi="inherit" w:cs="Times New Roman"/>
          <w:caps/>
          <w:spacing w:val="30"/>
          <w:sz w:val="12"/>
          <w:szCs w:val="12"/>
        </w:rPr>
      </w:pPr>
      <w:r w:rsidRPr="007D220E">
        <w:rPr>
          <w:rFonts w:ascii="Helvetica" w:eastAsia="Times New Roman" w:hAnsi="Helvetica" w:cs="Helvetica"/>
          <w:caps/>
          <w:color w:val="333333"/>
          <w:spacing w:val="30"/>
          <w:sz w:val="12"/>
          <w:szCs w:val="12"/>
        </w:rPr>
        <w:t>РЕКЛАМА</w:t>
      </w:r>
    </w:p>
    <w:p w14:paraId="51E7FC0F" w14:textId="77777777" w:rsidR="007D220E" w:rsidRPr="007D220E" w:rsidRDefault="007D220E" w:rsidP="007D220E">
      <w:pPr>
        <w:shd w:val="clear" w:color="auto" w:fill="FFFFFF"/>
        <w:spacing w:before="100" w:beforeAutospacing="1" w:after="100" w:afterAutospacing="1" w:line="195" w:lineRule="atLeast"/>
        <w:rPr>
          <w:rFonts w:ascii="Helvetica" w:eastAsia="Times New Roman" w:hAnsi="Helvetica" w:cs="Times New Roman"/>
          <w:color w:val="000000"/>
          <w:sz w:val="15"/>
          <w:szCs w:val="15"/>
        </w:rPr>
      </w:pPr>
      <w:r w:rsidRPr="007D220E">
        <w:rPr>
          <w:rFonts w:ascii="Helvetica" w:eastAsia="Times New Roman" w:hAnsi="Helvetica" w:cs="Helvetica"/>
          <w:color w:val="333333"/>
          <w:sz w:val="15"/>
          <w:szCs w:val="15"/>
        </w:rPr>
        <w:fldChar w:fldCharType="begin"/>
      </w:r>
      <w:r w:rsidRPr="007D220E">
        <w:rPr>
          <w:rFonts w:ascii="Helvetica" w:eastAsia="Times New Roman" w:hAnsi="Helvetica" w:cs="Helvetica"/>
          <w:color w:val="333333"/>
          <w:sz w:val="15"/>
          <w:szCs w:val="15"/>
        </w:rPr>
        <w:instrText xml:space="preserve"> HYPERLINK "https://yandex.ru/an/count/WrSejI_zOoVX2Lcb0qqQ0BElj3Q6yXMtalK8g4OTGOiMCPI6h1fKy1E21X2289XGK7NbJXFeyxdSsRFzpfqttFdw7QyttE66aEBHwGt5exZJ6NtUqAVJ2RMTJ_mfTJvvga91Ce9uWf2ISZXvYevovB2XpjoPF_EeD7TESUSJcjzJvstRzWsTHl7xjfzArg8Ve1j4IJzAD928a7w2a8wAVfI0VewgFqZMwzNevuZeHb68vnBI2AKagvALXj1G2I8agr9-I-_er7RQ9PPe99c0ulWqAdq-Svk4q8qY9EkCe7fgttMD6ab6ZPfQGqa82SW8IOc6TSXQrqf1IrKZfADz1qpP380h2Wsz8agb5WicgcGm33gENifkgWiiPb8ZehFrVrAeF564qX8OHKjd1m_vh00j3xci02qFkLk05izvfbDf7frE882DHybMpjU4dg07Qx7rbDEb0KGCouSm_S5BUrcSYiBq8UizS9jJV625323sMJkPoaVXbNXnWA_q27SEAGKXKS1p0gY26Hmi2KVcncX_MCEi6wyNyfQuTyNFgUlApIw-XrHHGkLylc6oyNgqiGCRlXCsS4LqyI1xRQNzOABLi3VJVZ3HQjZIvAokwpNwXhiiSdewLH8l6cwCnXuE370EzC93BWjWY-6B2KFO0QMIKvL2i25eZM0OjBOucwYejOiIDbS4Wxq3ZCAMrdNm3crs2yED1ZmMcBLOWEdQkquKx09ZM5EF7ZU_7ctSv7gqSNEd49ZbYssojX_sHSnOFXX7B-z_SRJRxyNHRZ-N03AGln-neNrjaPZmPul4X4mpXJ6plA8Hof7lJZTwipKjD9XkcwJt63hhwmYzjhpPxxxijyBMm3pPYs6jnVanxS46w4crFVgl2696l80zbzPrFOkO4IzWlpyN8tsCTILrLbxhpTQq-AoIerUgh4lGhyth_itBGycKBXJZuH4J2sHYhbGgbLQ_1PmsKuZoyybDeB32WAYU9lmP2RCq8pMQSN-rn3HZX7qa-2Hu3_Tg-hHhWIoQPfkfXJK9q1bb0fem7e0eiWWwsPlfmr0QbVFi7010_gO0YROhs421D6FH6hJZPZo0k3l8_3ZPRo9ZuNLQ_3Kt910K_jRvOGDgKllXMel5kqDeHGLXdaa0~2?stat-id=8&amp;test-tag=333701779030049&amp;banner-sizes=eyIxODMyMTA3ODAxODU5MTc0MjgxIjoiNDQzeDE4NCJ9&amp;actual-format=16&amp;pcodever=968287&amp;banner-test-tags=eyIxODMyMTA3ODAxODU5MTc0MjgxIjoiNDI5OTIxODk2MSJ9&amp;width=905&amp;height=230&amp;pcode-active-testids=963962%2C0%2C72%3B965082%2C0%2C92&amp;subDesignId=1000633000" \t "_blank" </w:instrText>
      </w:r>
      <w:r w:rsidRPr="007D220E">
        <w:rPr>
          <w:rFonts w:ascii="Helvetica" w:eastAsia="Times New Roman" w:hAnsi="Helvetica" w:cs="Helvetica"/>
          <w:color w:val="333333"/>
          <w:sz w:val="15"/>
          <w:szCs w:val="15"/>
        </w:rPr>
        <w:fldChar w:fldCharType="separate"/>
      </w:r>
      <w:r w:rsidRPr="007D220E">
        <w:rPr>
          <w:rFonts w:ascii="Helvetica" w:eastAsia="Times New Roman" w:hAnsi="Helvetica" w:cs="Helvetica"/>
          <w:noProof/>
          <w:color w:val="000000"/>
          <w:sz w:val="15"/>
          <w:szCs w:val="15"/>
        </w:rPr>
        <w:drawing>
          <wp:inline distT="0" distB="0" distL="0" distR="0" wp14:anchorId="0C7EE669" wp14:editId="7B59F4C7">
            <wp:extent cx="1143000" cy="1143000"/>
            <wp:effectExtent l="0" t="0" r="0" b="0"/>
            <wp:docPr id="43" name="Рисунок 43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BE9D" w14:textId="77777777" w:rsidR="007D220E" w:rsidRPr="007D220E" w:rsidRDefault="007D220E" w:rsidP="007D220E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252729"/>
          <w:sz w:val="21"/>
          <w:szCs w:val="21"/>
        </w:rPr>
      </w:pPr>
      <w:r w:rsidRPr="007D220E">
        <w:rPr>
          <w:rFonts w:ascii="Helvetica" w:eastAsia="Times New Roman" w:hAnsi="Helvetica" w:cs="Helvetica"/>
          <w:color w:val="252729"/>
          <w:sz w:val="21"/>
          <w:szCs w:val="21"/>
        </w:rPr>
        <w:t>market.yandex.ru</w:t>
      </w:r>
    </w:p>
    <w:p w14:paraId="49466DD8" w14:textId="77777777" w:rsidR="007D220E" w:rsidRPr="007D220E" w:rsidRDefault="007D220E" w:rsidP="007D220E">
      <w:pPr>
        <w:shd w:val="clear" w:color="auto" w:fill="FFFFFF"/>
        <w:spacing w:after="0" w:line="195" w:lineRule="atLeast"/>
        <w:rPr>
          <w:rFonts w:ascii="Helvetica" w:eastAsia="Times New Roman" w:hAnsi="Helvetica" w:cs="Helvetica"/>
          <w:color w:val="333333"/>
          <w:sz w:val="15"/>
          <w:szCs w:val="15"/>
        </w:rPr>
      </w:pPr>
      <w:r w:rsidRPr="007D220E">
        <w:rPr>
          <w:rFonts w:ascii="Helvetica" w:eastAsia="Times New Roman" w:hAnsi="Helvetica" w:cs="Helvetica"/>
          <w:color w:val="333333"/>
          <w:sz w:val="15"/>
          <w:szCs w:val="15"/>
        </w:rPr>
        <w:fldChar w:fldCharType="end"/>
      </w:r>
    </w:p>
    <w:p w14:paraId="2DF0C505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33"/>
          <w:szCs w:val="33"/>
        </w:rPr>
      </w:pPr>
      <w:r w:rsidRPr="007D220E">
        <w:rPr>
          <w:rFonts w:ascii="Helvetica" w:eastAsia="Times New Roman" w:hAnsi="Helvetica" w:cs="Helvetica"/>
          <w:color w:val="333333"/>
          <w:sz w:val="33"/>
          <w:szCs w:val="33"/>
        </w:rPr>
        <w:fldChar w:fldCharType="begin"/>
      </w:r>
      <w:r w:rsidRPr="007D220E">
        <w:rPr>
          <w:rFonts w:ascii="Helvetica" w:eastAsia="Times New Roman" w:hAnsi="Helvetica" w:cs="Helvetica"/>
          <w:color w:val="333333"/>
          <w:sz w:val="33"/>
          <w:szCs w:val="33"/>
        </w:rPr>
        <w:instrText xml:space="preserve"> HYPERLINK "https://yandex.ru/an/count/WrSejI_zOoVX2Lcb0qqQ0BElj3Q6yXMtalK8g4OTGOiMCPI6h1fKy1E21X2289XGK7NbJXFeyxdSsRFzpfqttFdw7QyttE66aEBHwGt5exZJ6NtUqAVJ2RMTJ_mfTJvvga91Ce9uWf2ISZXvYevovB2XpjoPF_EeD7TESUSJcjzJvstRzWsTHl7xjfzArg8Ve1j4IJzAD928a7w2a8wAVfI0VewgFqZMwzNevuZeHb68vnBI2AKagvALXj1G2I8agr9-I-_er7RQ9PPe99c0ulWqAdq-Svk4q8qY9EkCe7fgttMD6ab6ZPfQGqa82SW8IOc6TSXQrqf1IrKZfADz1qpP380h2Wsz8agb5WicgcGm33gENifkgWiiPb8ZehFrVrAeF564qX8OHKjd1m_vh00j3xci02qFkLk05izvfbDf7frE882DHybMpjU4dg07Qx7rbDEb0KGCouSm_S5BUrcSYiBq8UizS9jJV625323sMJkPoaVXbNXnWA_q27SEAGKXKS1p0gY26Hmi2KVcncX_MCEi6wyNyfQuTyNFgUlApIw-XrHHGkLylc6oyNgqiGCRlXCsS4LqyI1xRQNzOABLi3VJVZ3HQjZIvAokwpNwXhiiSdewLH8l6cwCnXuE370EzC93BWjWY-6B2KFO0QMIKvL2i25eZM0OjBOucwYejOiIDbS4Wxq3ZCAMrdNm3crs2yED1ZmMcBLOWEdQkquKx09ZM5EF7ZU_7ctSv7gqSNEd49ZbYssojX_sHSnOFXX7B-z_SRJRxyNHRZ-N03AGln-neNrjaPZmPul4X4mpXJ6plA8Hof7lJZTwipKjD9XkcwJt63hhwmYzjhpPxxxijyBMm3pPYs6jnVanxS46w4crFVgl2696l80zbzPrFOkO4IzWlpyN8tsCTILrLbxhpTQq-AoIerUgh4lGhyth_itBGycKBXJZuH4J2sHYhbGgbLQ_1PmsKuZoyybDeB32WAYU9lmP2RCq8pMQSN-rn3HZX7qa-2Hu3_Tg-hHhWIoQPfkfXJK9q1bb0fem7e0eiWWwsPlfmr0QbVFi7010_gO0YROhs421D6FH6hJZPZo0k3l8_3ZPRo9ZuNLQ_3Kt910K_jRvOGDgKllXMel5kqDeHGLXdaa0~2?stat-id=8&amp;test-tag=333701779030049&amp;banner-sizes=eyIxODMyMTA3ODAxODU5MTc0MjgxIjoiNDQzeDE4NCJ9&amp;actual-format=16&amp;pcodever=968287&amp;banner-test-tags=eyIxODMyMTA3ODAxODU5MTc0MjgxIjoiNDI5OTIxODk2MSJ9&amp;width=905&amp;height=230&amp;pcode-active-testids=963962%2C0%2C72%3B965082%2C0%2C92&amp;subDesignId=1000633000" \t "_blank" </w:instrText>
      </w:r>
      <w:r w:rsidRPr="007D220E">
        <w:rPr>
          <w:rFonts w:ascii="Helvetica" w:eastAsia="Times New Roman" w:hAnsi="Helvetica" w:cs="Helvetica"/>
          <w:color w:val="333333"/>
          <w:sz w:val="33"/>
          <w:szCs w:val="33"/>
        </w:rPr>
        <w:fldChar w:fldCharType="separate"/>
      </w:r>
    </w:p>
    <w:p w14:paraId="08C32A96" w14:textId="77777777" w:rsidR="007D220E" w:rsidRPr="007D220E" w:rsidRDefault="007D220E" w:rsidP="007D220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33"/>
          <w:szCs w:val="33"/>
        </w:rPr>
        <w:drawing>
          <wp:inline distT="0" distB="0" distL="0" distR="0" wp14:anchorId="45105DB2" wp14:editId="1FE7429E">
            <wp:extent cx="1905000" cy="1905000"/>
            <wp:effectExtent l="0" t="0" r="0" b="0"/>
            <wp:docPr id="44" name="Рисунок 44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560D5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33"/>
          <w:szCs w:val="33"/>
        </w:rPr>
      </w:pPr>
      <w:r w:rsidRPr="007D220E">
        <w:rPr>
          <w:rFonts w:ascii="Helvetica" w:eastAsia="Times New Roman" w:hAnsi="Helvetica" w:cs="Helvetica"/>
          <w:color w:val="333333"/>
          <w:sz w:val="33"/>
          <w:szCs w:val="33"/>
        </w:rPr>
        <w:fldChar w:fldCharType="end"/>
      </w:r>
    </w:p>
    <w:p w14:paraId="7AA0A8E3" w14:textId="77777777" w:rsidR="007D220E" w:rsidRPr="007D220E" w:rsidRDefault="00003144" w:rsidP="007D22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33"/>
          <w:szCs w:val="33"/>
        </w:rPr>
      </w:pPr>
      <w:hyperlink r:id="rId18" w:tgtFrame="_blank" w:history="1"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33"/>
            <w:szCs w:val="33"/>
          </w:rPr>
          <w:t>Электробритва VGR V-319, черный</w:t>
        </w:r>
      </w:hyperlink>
    </w:p>
    <w:p w14:paraId="007C00AF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33"/>
          <w:szCs w:val="33"/>
        </w:rPr>
        <w:fldChar w:fldCharType="begin"/>
      </w:r>
      <w:r w:rsidRPr="007D220E">
        <w:rPr>
          <w:rFonts w:ascii="Helvetica" w:eastAsia="Times New Roman" w:hAnsi="Helvetica" w:cs="Helvetica"/>
          <w:color w:val="333333"/>
          <w:sz w:val="33"/>
          <w:szCs w:val="33"/>
        </w:rPr>
        <w:instrText xml:space="preserve"> HYPERLINK "https://yandex.ru/an/count/WsGejI_zOoVX2Lco0xKQ06Emk3qhBbX15BLECJWHGGNL8Y4b7scD6qPF3I04GJ2Xo3gWt6a2VJwNEtkstxdpXZjVl-FrXZlS4D8e51g5sjFdSte_RniAnQUsyua_fSudJrKeI4OGJn1IKWudJz5HZXmsr9axysSUbUREAUvyGlDxwhnjsxwXqoX-t_PJoLhq0tI3AEb7YGOI4T9F4D9HqOyIqCzHzGV9UhqQ_HmHtL2o5eLuBY6DK4goAbbf20tXqdmgpPtGt7RQ9PPe99d8fq-dBOrAfJO9eHj5IDOPGVKG5SXeI4PjE-rfZHHK8rc5YeoGWcfg3IKX920Z92KQrY5hNIi5BLMDa8xETi2KpG2uej3GAw9KQh5Weae6mw3ZwANifhh0OYOr8ZhRdN4V5mxmJuoifRE3XtnMW9Q7N5Q0beVSBK2BvppJgJIFJYSGmCQZP2ldQm890YkoZ2XYoEdI02A6vKFuV_3INjx4rB0Viju3jxb4QyhM068QJK2wDFPmWkTZWA_q27SEAGKXKS1p0gY26Hmi2KVcncX_MCEi6wyNyfQuTyNFgUlApTua1K4Sn-Hylc6oyNgqiGCRlXCsS4LqyI1xRQNzOABLi3VJVZ3HQjZIvAokwpNwXhiiSdewLH8l6cwCnXuE370EzC93BWjWY-6B2KFO0QMIKvL2i25eZM0OjBOucwYejOiIDbS4Wxq3ZCAMrdNm3crs2yED1ZmMcBLOWEdQkquKx09ZM5EF7ZU_7ctSv7gqSNEFoVlnnJPPsm_x8cOi7wm1Y-B_QYYovNir5DdokHsmOt_NG5BxjHaWmVlP393WCSqoGPZb5OrGZdntkj6RhMcXmNJR9Bt7q5bVH-YrvSr-zsM_5RO6vibU36ijpezf3pP0JwhjqNz543FY1UovjAxhMSICU07x_RaOwIEhwu22vRNUR4sBpmBPNM7J8c7ofSph_itBGycKBXJZuH4J2sHYhbGgbLQ_1PmsaqtvkqZ09SGA0w9w0YNyHRifcuaQ0Rb_Ep79-67_U3w9tSFrMa3fMYoBfjbcU67vH9ijXB0Z0XcYdO6iFlpJjvpLCm60QRq3IfI_WI85WZ1LJzAKC-84XDPGSteJ_-192m-vbT-vIK6Xq7A1XncelNTRZ6gnUBSLhQY2Yp09~2?stat-id=8&amp;test-tag=333701779030049&amp;banner-sizes=eyIxODMyMTA3NzkxMTIxMTg0NDU4IjoiNDQzeDE4NCJ9&amp;actual-format=16&amp;pcodever=968287&amp;banner-test-tags=eyIxODMyMTA3NzkxMTIxMTg0NDU4IjoiNDI5OTIxODk2MiJ9&amp;width=905&amp;height=230&amp;pcode-active-testids=963962%2C0%2C72%3B965082%2C0%2C92&amp;subDesignId=1000633000" \t "_blank" </w:instrText>
      </w:r>
      <w:r w:rsidRPr="007D220E">
        <w:rPr>
          <w:rFonts w:ascii="Helvetica" w:eastAsia="Times New Roman" w:hAnsi="Helvetica" w:cs="Helvetica"/>
          <w:color w:val="333333"/>
          <w:sz w:val="33"/>
          <w:szCs w:val="33"/>
        </w:rPr>
        <w:fldChar w:fldCharType="separate"/>
      </w:r>
    </w:p>
    <w:p w14:paraId="3032E290" w14:textId="77777777" w:rsidR="007D220E" w:rsidRPr="007D220E" w:rsidRDefault="007D220E" w:rsidP="007D220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33"/>
          <w:szCs w:val="33"/>
        </w:rPr>
        <w:lastRenderedPageBreak/>
        <w:drawing>
          <wp:inline distT="0" distB="0" distL="0" distR="0" wp14:anchorId="05F36FC8" wp14:editId="671410F6">
            <wp:extent cx="1905000" cy="1905000"/>
            <wp:effectExtent l="0" t="0" r="0" b="0"/>
            <wp:docPr id="45" name="Рисунок 45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A6F81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33"/>
          <w:szCs w:val="33"/>
        </w:rPr>
      </w:pPr>
      <w:r w:rsidRPr="007D220E">
        <w:rPr>
          <w:rFonts w:ascii="Helvetica" w:eastAsia="Times New Roman" w:hAnsi="Helvetica" w:cs="Helvetica"/>
          <w:color w:val="333333"/>
          <w:sz w:val="33"/>
          <w:szCs w:val="33"/>
        </w:rPr>
        <w:fldChar w:fldCharType="end"/>
      </w:r>
    </w:p>
    <w:p w14:paraId="160467E4" w14:textId="77777777" w:rsidR="007D220E" w:rsidRPr="007D220E" w:rsidRDefault="00003144" w:rsidP="007D220E">
      <w:pPr>
        <w:shd w:val="clear" w:color="auto" w:fill="FFFFFF"/>
        <w:spacing w:after="100" w:line="240" w:lineRule="auto"/>
        <w:rPr>
          <w:rFonts w:ascii="Helvetica" w:eastAsia="Times New Roman" w:hAnsi="Helvetica" w:cs="Helvetica"/>
          <w:color w:val="333333"/>
          <w:sz w:val="33"/>
          <w:szCs w:val="33"/>
        </w:rPr>
      </w:pPr>
      <w:hyperlink r:id="rId21" w:tgtFrame="_blank" w:history="1"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33"/>
            <w:szCs w:val="33"/>
          </w:rPr>
          <w:t xml:space="preserve">Электробритва </w:t>
        </w:r>
        <w:proofErr w:type="spellStart"/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33"/>
            <w:szCs w:val="33"/>
          </w:rPr>
          <w:t>Cronier</w:t>
        </w:r>
        <w:proofErr w:type="spellEnd"/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33"/>
            <w:szCs w:val="33"/>
          </w:rPr>
          <w:t xml:space="preserve"> CR-9101 </w:t>
        </w:r>
        <w:proofErr w:type="spellStart"/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33"/>
            <w:szCs w:val="33"/>
          </w:rPr>
          <w:t>Global</w:t>
        </w:r>
        <w:proofErr w:type="spellEnd"/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33"/>
            <w:szCs w:val="33"/>
          </w:rPr>
          <w:t>, черный</w:t>
        </w:r>
      </w:hyperlink>
    </w:p>
    <w:p w14:paraId="4212649E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5.Верны ли утверждения: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1. ВИЧ передается через средства личной гигиены: полотенца, салфетки, мыло и т.п.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2. Некоторые вирусы способны размножаться самостоятельно, вне живой клетки.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Верно только первое утверждение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Верно только второе утверждение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Оба утверждения верны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Оба утверждения неверны +</w:t>
      </w:r>
    </w:p>
    <w:p w14:paraId="56AAC7DE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6. Вирусы – это …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неклеточная форма жизни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древнейшие эукариоты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примитивные бактерии</w:t>
      </w:r>
    </w:p>
    <w:p w14:paraId="70C2764C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7. Вирусы размножаются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только в клетке хозяина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самостоятельно, вне клеток хозяина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оба варианта верные</w:t>
      </w:r>
    </w:p>
    <w:p w14:paraId="6F413BF7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8. Наука, изучающая вирусы: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цитология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эпидемиология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вирусология +</w:t>
      </w:r>
    </w:p>
    <w:p w14:paraId="34A66466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9. Синтез вирусного белка осуществляется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на собственных рибосомах вируса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на рибосомах клетки-хозяина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на лизосомах клетки-хозяина</w:t>
      </w:r>
    </w:p>
    <w:p w14:paraId="6E6665A8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10. Что используется для лечения и профилактики вирусных заболеваний?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Ферменты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Гормоны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Витамины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Антитела +</w:t>
      </w:r>
    </w:p>
    <w:p w14:paraId="6956DE9B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11. Вирусами вызываются следующие болезни человека: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дифтерия, чума, холера, СПИД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lastRenderedPageBreak/>
        <w:t>б) СПИД, грипп, герпес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герпес, ангина, бешенство, дизентерия</w:t>
      </w:r>
    </w:p>
    <w:p w14:paraId="44A6D4D2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12. Жизненный цикл инфекции, заканчивающийся </w:t>
      </w:r>
      <w:proofErr w:type="gram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быстрой гибелью клетки-хозяина</w:t>
      </w:r>
      <w:proofErr w:type="gram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 называется: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литический.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лизогенный;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непермиссивный;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сложный;</w:t>
      </w:r>
    </w:p>
    <w:p w14:paraId="4F3F6770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13. Структура генома вируса гепатита: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Линейный дуплекс;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Частично одноцепочечная кольцевая ДНК;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Одноцепочечное кольцо;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Одноцепочечная молекула.</w:t>
      </w:r>
    </w:p>
    <w:p w14:paraId="4E7003C9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14.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Двунитевый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 (±) РНК-геном характерен для: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а) вируса табачной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мозайки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ретровирусов;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в)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ретроидных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 вирусов.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реовирусов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 +</w:t>
      </w:r>
    </w:p>
    <w:p w14:paraId="3A4E1687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0"/>
          <w:szCs w:val="20"/>
          <w:u w:val="single"/>
        </w:rPr>
      </w:pP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begin"/>
      </w:r>
      <w:r w:rsidRPr="007D220E">
        <w:rPr>
          <w:rFonts w:ascii="Arial" w:eastAsia="Times New Roman" w:hAnsi="Arial" w:cs="Arial"/>
          <w:color w:val="3D3F43"/>
          <w:sz w:val="20"/>
          <w:szCs w:val="20"/>
        </w:rPr>
        <w:instrText xml:space="preserve"> HYPERLINK "https://yandex.ru/an/count/WZOejI_zOoVX2Lar0aKH06EUSoOQbKgbKga4mGHzFfSxUxRVkVDTNplV2qDsl9wxmysdJkaTbU8sz9RUpwXKEbKIgbf9B26DE18o2Y9YsW5JDWFWAhnWfQ1KQg5wmGSkmg3ZwC5VLdjAWf2BxD3P-gqOLv4GoHCTL5ewEtZ8PmLeUSXb1MXvoDq2j7ZECvrAy-Xq0W5iF4gsShucojd00uPWQEHqQK263KgFS6VHK4yI4Sy9e0fcSB0ogZJHPULqC5tTx7cUnr9S8k97sHORhqSRrtnruYEEQJ-OQ3NipRGVJBGQjdTPvFHqgYHUDDmOZJqS6E0Sw8M7N1R0DiCNav9JbKAm8MYDO1YqjZYRgAYrYn9M18kT8U_0JLM0ALFWqXIsCcZbkXXoKyTgkFb9KW06BHPWklQk4mMxm1ZMrAF7pQz76pUv7ctStEagLbyi8wdumoHuQ3yOXiZM_y8GsVfU629Rdnkp1Uxl0m0PyhKuS84_Em2G8KnpaujPPYwz5yh8up3TA4E3DK0HIz9xayxwEi8ZZjwypFgozzBZUlHaFyUt9SgFQGyse4ZWrkk_HrSUfm3wBQthUkELnoc0NklNnbZ6s7pMCxgzvKgbKcdrMu25lOGglmK_NXoBxAbP41ty8Mu961YkUj1fgXrPfqP78p-QpgFVxkd_S3Acu6IOQnHwM1WtU3rP-m7Kzx4uUlfjmzftWrOGUbESMKntFqGx15C3-NOfYUDGRYMUfd9Jdsb59ThIU000~2?stat-id=6&amp;test-tag=333701779292193&amp;banner-sizes=eyI3MjA1NzYwOTE4NTU2NTAzNCI6IjIyNHgzMDAifQ%3D%3D&amp;actual-format=14&amp;pcodever=968287&amp;banner-test-tags=eyI3MjA1NzYwOTE4NTU2NTAzNCI6IjI4MTQ3NDk3Njc2ODAxNyJ9&amp;constructor-rendered-assets=eyI3MjA1NzYwOTE4NTU2NTAzNCI6MjAxfQ&amp;width=453&amp;height=300&amp;pcode-active-testids=963962%2C0%2C72%3B965082%2C0%2C92" \t "_blank" </w:instrText>
      </w: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separate"/>
      </w:r>
    </w:p>
    <w:p w14:paraId="60C31115" w14:textId="77777777" w:rsidR="007D220E" w:rsidRPr="007D220E" w:rsidRDefault="007D220E" w:rsidP="007D220E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Arial" w:eastAsia="Times New Roman" w:hAnsi="Arial" w:cs="Arial"/>
          <w:noProof/>
          <w:color w:val="0000FF"/>
          <w:sz w:val="20"/>
          <w:szCs w:val="20"/>
        </w:rPr>
        <w:drawing>
          <wp:inline distT="0" distB="0" distL="0" distR="0" wp14:anchorId="07DBAE3F" wp14:editId="11B86A8D">
            <wp:extent cx="2152650" cy="1714500"/>
            <wp:effectExtent l="0" t="0" r="0" b="0"/>
            <wp:docPr id="46" name="Рисунок 46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3CE1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F43"/>
          <w:sz w:val="20"/>
          <w:szCs w:val="20"/>
        </w:rPr>
      </w:pP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end"/>
      </w:r>
    </w:p>
    <w:p w14:paraId="7DF34CF1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aps/>
          <w:color w:val="3D3F43"/>
          <w:spacing w:val="30"/>
          <w:sz w:val="12"/>
          <w:szCs w:val="12"/>
        </w:rPr>
      </w:pPr>
      <w:r w:rsidRPr="007D220E">
        <w:rPr>
          <w:rFonts w:ascii="Helvetica" w:eastAsia="Times New Roman" w:hAnsi="Helvetica" w:cs="Helvetica"/>
          <w:caps/>
          <w:color w:val="3D3F43"/>
          <w:spacing w:val="30"/>
          <w:sz w:val="12"/>
          <w:szCs w:val="12"/>
        </w:rPr>
        <w:t>РЕКЛАМА</w:t>
      </w:r>
    </w:p>
    <w:p w14:paraId="79DBA525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0"/>
          <w:szCs w:val="20"/>
          <w:u w:val="single"/>
        </w:rPr>
      </w:pP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begin"/>
      </w:r>
      <w:r w:rsidRPr="007D220E">
        <w:rPr>
          <w:rFonts w:ascii="Arial" w:eastAsia="Times New Roman" w:hAnsi="Arial" w:cs="Arial"/>
          <w:color w:val="3D3F43"/>
          <w:sz w:val="20"/>
          <w:szCs w:val="20"/>
        </w:rPr>
        <w:instrText xml:space="preserve"> HYPERLINK "https://yandex.ru/an/count/WZOejI_zOoVX2Lar0aKH06EUSoOQbKgbKga4mGHzFfSxUxRVkVDTNplV2qDsl9wxmysdJkaTbU8sz9RUpwXKEbKIgbf9B26DE18o2Y9YsW5JDWFWAhnWfQ1KQg5wmGSkmg3ZwC5VLdjAWf2BxD3P-gqOLv4GoHCTL5ewEtZ8PmLeUSXb1MXvoDq2j7ZECvrAy-Xq0W5iF4gsShucojd00uPWQEHqQK263KgFS6VHK4yI4Sy9e0fcSB0ogZJHPULqC5tTx7cUnr9S8k97sHORhqSRrtnruYEEQJ-OQ3NipRGVJBGQjdTPvFHqgYHUDDmOZJqS6E0Sw8M7N1R0DiCNav9JbKAm8MYDO1YqjZYRgAYrYn9M18kT8U_0JLM0ALFWqXIsCcZbkXXoKyTgkFb9KW06BHPWklQk4mMxm1ZMrAF7pQz76pUv7ctStEagLbyi8wdumoHuQ3yOXiZM_y8GsVfU629Rdnkp1Uxl0m0PyhKuS84_Em2G8KnpaujPPYwz5yh8up3TA4E3DK0HIz9xayxwEi8ZZjwypFgozzBZUlHaFyUt9SgFQGyse4ZWrkk_HrSUfm3wBQthUkELnoc0NklNnbZ6s7pMCxgzvKgbKcdrMu25lOGglmK_NXoBxAbP41ty8Mu961YkUj1fgXrPfqP78p-QpgFVxkd_S3Acu6IOQnHwM1WtU3rP-m7Kzx4uUlfjmzftWrOGUbESMKntFqGx15C3-NOfYUDGRYMUfd9Jdsb59ThIU000~2?stat-id=6&amp;test-tag=333701779292193&amp;banner-sizes=eyI3MjA1NzYwOTE4NTU2NTAzNCI6IjIyNHgzMDAifQ%3D%3D&amp;actual-format=14&amp;pcodever=968287&amp;banner-test-tags=eyI3MjA1NzYwOTE4NTU2NTAzNCI6IjI4MTQ3NDk3Njc2ODAxNyJ9&amp;constructor-rendered-assets=eyI3MjA1NzYwOTE4NTU2NTAzNCI6MjAxfQ&amp;width=453&amp;height=300&amp;pcode-active-testids=963962%2C0%2C72%3B965082%2C0%2C92" \t "_blank" </w:instrText>
      </w: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separate"/>
      </w:r>
      <w:r w:rsidRPr="007D220E">
        <w:rPr>
          <w:rFonts w:ascii="Arial" w:eastAsia="Times New Roman" w:hAnsi="Arial" w:cs="Arial"/>
          <w:noProof/>
          <w:color w:val="0000FF"/>
          <w:sz w:val="20"/>
          <w:szCs w:val="20"/>
        </w:rPr>
        <w:drawing>
          <wp:inline distT="0" distB="0" distL="0" distR="0" wp14:anchorId="6ADC5785" wp14:editId="22168147">
            <wp:extent cx="304800" cy="304800"/>
            <wp:effectExtent l="0" t="0" r="0" b="0"/>
            <wp:docPr id="47" name="Рисунок 47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B7659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Arial" w:eastAsia="Times New Roman" w:hAnsi="Arial" w:cs="Arial"/>
          <w:color w:val="252729"/>
          <w:sz w:val="18"/>
          <w:szCs w:val="18"/>
          <w:u w:val="single"/>
        </w:rPr>
        <w:t>mcoip.ru</w:t>
      </w:r>
    </w:p>
    <w:p w14:paraId="21D8228E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F43"/>
          <w:sz w:val="20"/>
          <w:szCs w:val="20"/>
        </w:rPr>
      </w:pP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end"/>
      </w:r>
    </w:p>
    <w:p w14:paraId="7BB25C8D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"/>
          <w:szCs w:val="2"/>
          <w:u w:val="single"/>
        </w:rPr>
      </w:pPr>
      <w:r w:rsidRPr="007D220E">
        <w:rPr>
          <w:rFonts w:ascii="Arial" w:eastAsia="Times New Roman" w:hAnsi="Arial" w:cs="Arial"/>
          <w:color w:val="3D3F43"/>
          <w:sz w:val="2"/>
          <w:szCs w:val="2"/>
        </w:rPr>
        <w:fldChar w:fldCharType="begin"/>
      </w:r>
      <w:r w:rsidRPr="007D220E">
        <w:rPr>
          <w:rFonts w:ascii="Arial" w:eastAsia="Times New Roman" w:hAnsi="Arial" w:cs="Arial"/>
          <w:color w:val="3D3F43"/>
          <w:sz w:val="2"/>
          <w:szCs w:val="2"/>
        </w:rPr>
        <w:instrText xml:space="preserve"> HYPERLINK "https://yandex.ru/an/count/WZOejI_zOoVX2Lar0aKH06EUSoOQbKgbKga4mGHzFfSxUxRVkVDTNplV2qDsl9wxmysdJkaTbU8sz9RUpwXKEbKIgbf9B26DE18o2Y9YsW5JDWFWAhnWfQ1KQg5wmGSkmg3ZwC5VLdjAWf2BxD3P-gqOLv4GoHCTL5ewEtZ8PmLeUSXb1MXvoDq2j7ZECvrAy-Xq0W5iF4gsShucojd00uPWQEHqQK263KgFS6VHK4yI4Sy9e0fcSB0ogZJHPULqC5tTx7cUnr9S8k97sHORhqSRrtnruYEEQJ-OQ3NipRGVJBGQjdTPvFHqgYHUDDmOZJqS6E0Sw8M7N1R0DiCNav9JbKAm8MYDO1YqjZYRgAYrYn9M18kT8U_0JLM0ALFWqXIsCcZbkXXoKyTgkFb9KW06BHPWklQk4mMxm1ZMrAF7pQz76pUv7ctStEagLbyi8wdumoHuQ3yOXiZM_y8GsVfU629Rdnkp1Uxl0m0PyhKuS84_Em2G8KnpaujPPYwz5yh8up3TA4E3DK0HIz9xayxwEi8ZZjwypFgozzBZUlHaFyUt9SgFQGyse4ZWrkk_HrSUfm3wBQthUkELnoc0NklNnbZ6s7pMCxgzvKgbKcdrMu25lOGglmK_NXoBxAbP41ty8Mu961YkUj1fgXrPfqP78p-QpgFVxkd_S3Acu6IOQnHwM1WtU3rP-m7Kzx4uUlfjmzftWrOGUbESMKntFqGx15C3-NOfYUDGRYMUfd9Jdsb59ThIU000~2?stat-id=6&amp;test-tag=333701779292193&amp;banner-sizes=eyI3MjA1NzYwOTE4NTU2NTAzNCI6IjIyNHgzMDAifQ%3D%3D&amp;actual-format=14&amp;pcodever=968287&amp;banner-test-tags=eyI3MjA1NzYwOTE4NTU2NTAzNCI6IjI4MTQ3NDk3Njc2ODAxNyJ9&amp;constructor-rendered-assets=eyI3MjA1NzYwOTE4NTU2NTAzNCI6MjAxfQ&amp;width=453&amp;height=300&amp;pcode-active-testids=963962%2C0%2C72%3B965082%2C0%2C92" \t "_blank" </w:instrText>
      </w:r>
      <w:r w:rsidRPr="007D220E">
        <w:rPr>
          <w:rFonts w:ascii="Arial" w:eastAsia="Times New Roman" w:hAnsi="Arial" w:cs="Arial"/>
          <w:color w:val="3D3F43"/>
          <w:sz w:val="2"/>
          <w:szCs w:val="2"/>
        </w:rPr>
        <w:fldChar w:fldCharType="separate"/>
      </w:r>
    </w:p>
    <w:p w14:paraId="04958B8E" w14:textId="77777777" w:rsidR="007D220E" w:rsidRPr="007D220E" w:rsidRDefault="007D220E" w:rsidP="007D220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252729"/>
          <w:sz w:val="32"/>
          <w:szCs w:val="32"/>
        </w:rPr>
      </w:pPr>
      <w:r w:rsidRPr="007D220E">
        <w:rPr>
          <w:rFonts w:ascii="Arial" w:eastAsia="Times New Roman" w:hAnsi="Arial" w:cs="Arial"/>
          <w:b/>
          <w:bCs/>
          <w:color w:val="252729"/>
          <w:sz w:val="32"/>
          <w:szCs w:val="32"/>
          <w:u w:val="single"/>
        </w:rPr>
        <w:t>Бесплатные конкурсы для педагогов</w:t>
      </w:r>
    </w:p>
    <w:p w14:paraId="781783A6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F43"/>
          <w:sz w:val="2"/>
          <w:szCs w:val="2"/>
        </w:rPr>
      </w:pPr>
      <w:r w:rsidRPr="007D220E">
        <w:rPr>
          <w:rFonts w:ascii="Arial" w:eastAsia="Times New Roman" w:hAnsi="Arial" w:cs="Arial"/>
          <w:color w:val="3D3F43"/>
          <w:sz w:val="2"/>
          <w:szCs w:val="2"/>
        </w:rPr>
        <w:fldChar w:fldCharType="end"/>
      </w:r>
    </w:p>
    <w:p w14:paraId="392278EE" w14:textId="77777777" w:rsidR="007D220E" w:rsidRPr="007D220E" w:rsidRDefault="00003144" w:rsidP="007D220E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3D3F43"/>
          <w:sz w:val="20"/>
          <w:szCs w:val="20"/>
        </w:rPr>
      </w:pPr>
      <w:hyperlink r:id="rId25" w:tgtFrame="_blank" w:history="1">
        <w:r w:rsidR="007D220E" w:rsidRPr="007D220E">
          <w:rPr>
            <w:rFonts w:ascii="Arial" w:eastAsia="Times New Roman" w:hAnsi="Arial" w:cs="Arial"/>
            <w:color w:val="FFFFFF"/>
            <w:sz w:val="20"/>
            <w:szCs w:val="20"/>
            <w:u w:val="single"/>
            <w:bdr w:val="single" w:sz="6" w:space="0" w:color="auto" w:frame="1"/>
            <w:shd w:val="clear" w:color="auto" w:fill="3D7BF5"/>
          </w:rPr>
          <w:t>Узнать больше</w:t>
        </w:r>
      </w:hyperlink>
    </w:p>
    <w:p w14:paraId="7A862596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begin"/>
      </w:r>
      <w:r w:rsidRPr="007D220E">
        <w:rPr>
          <w:rFonts w:ascii="Arial" w:eastAsia="Times New Roman" w:hAnsi="Arial" w:cs="Arial"/>
          <w:color w:val="3D3F43"/>
          <w:sz w:val="20"/>
          <w:szCs w:val="20"/>
        </w:rPr>
        <w:instrText xml:space="preserve"> HYPERLINK "https://yandex.ru/an/count/Wb4ejI_zOoVX2LbN0XqI00CVToOQbKgbKga4mOGYZgpSQG9zFfSxUxRVkVE6EzyBGtQydhl3nUtedUVHMshRFzCdlwZzOokDO5Mwy_ksfJyrQDGmElhHm4KB51hKe573w8Z44jA8fAKZ8cfGrNe4fcm6m5LumKf1gTH2zO8FN8H1nr56Z3ldmuZLUOdEbeeL57B7sEW8gQMpWuTyLe2MXrnMW9Q7t2r0Y-SyqwaqZqud4C36esGhvsk22eO3UfY_u3dT2vu0HagFS6VHK4yI4Sy9e0fcSB0BdEWZO8eCvz0CpCRhqSO-lbcmw6a_c6WrxCsq7qoq6hON4C9PtMMHqzEfadZHS6Cqzd1WW7EW5nvoMG1RZzLwYoWvLIa46uBM28P1QukpYOfQkoXXHR3O6V8Et5G5c385BarXEo4DIZ66t9nmyvEa00nQBC1qxLqd2dQ1CQofHu-RNuysRd8zshYvDwa2ltY0l2G_hEILzS4OUCZzBmOUSj-BWOVSvz9qoNytSURsjGiu_lXP4sTkJ3FjnYnVA2EFmtIZ30tECCW3aDwRTDRN4MBHlPcPzUKFX43IFDc73Ua--Z7jmJfSzgz9_uq1vmFA2PoFgR3N-YWj4IjRVDOpkhtbIgLIQVLRW8MzZA7ypYg47XJPKxCW8Fm-RWaGP5WeuO_zf6sig7ZZ0so3xHHODpAR_ZTMD0KLqC42wVUZjvZFVj0dgM6ahatCvEe34UwAuHKGUtCSXZKUgUWEx3nFWXl9C45G-nWR18UKX8hHY4xYYARU1XKLXBFJ0G00~2?stat-id=6&amp;test-tag=333701779292193&amp;banner-sizes=eyI3MjA1NzYwNTc3NDgxMTk0MCI6IjIyNHgzMDAifQ%3D%3D&amp;actual-format=14&amp;pcodever=968287&amp;banner-test-tags=eyI3MjA1NzYwNTc3NDgxMTk0MCI6IjI4MTQ3NTI0OTU5NDQxOCJ9&amp;constructor-rendered-assets=eyI3MjA1NzYwNTc3NDgxMTk0MCI6NjU3Mzd9&amp;width=453&amp;height=300&amp;pcode-active-testids=963962%2C0%2C72%3B965082%2C0%2C92" \t "_blank" </w:instrText>
      </w: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separate"/>
      </w:r>
    </w:p>
    <w:p w14:paraId="075CF79D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Arial" w:eastAsia="Times New Roman" w:hAnsi="Arial" w:cs="Arial"/>
          <w:noProof/>
          <w:color w:val="0000FF"/>
          <w:sz w:val="20"/>
          <w:szCs w:val="20"/>
        </w:rPr>
        <w:lastRenderedPageBreak/>
        <w:drawing>
          <wp:inline distT="0" distB="0" distL="0" distR="0" wp14:anchorId="546A534A" wp14:editId="0E0A1733">
            <wp:extent cx="2857500" cy="2857500"/>
            <wp:effectExtent l="0" t="0" r="0" b="0"/>
            <wp:docPr id="48" name="Рисунок 48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3E8ED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F43"/>
          <w:sz w:val="20"/>
          <w:szCs w:val="20"/>
        </w:rPr>
      </w:pP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end"/>
      </w:r>
    </w:p>
    <w:p w14:paraId="095B89FE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aps/>
          <w:color w:val="3D3F43"/>
          <w:spacing w:val="30"/>
          <w:sz w:val="12"/>
          <w:szCs w:val="12"/>
        </w:rPr>
      </w:pPr>
      <w:r w:rsidRPr="007D220E">
        <w:rPr>
          <w:rFonts w:ascii="Helvetica" w:eastAsia="Times New Roman" w:hAnsi="Helvetica" w:cs="Helvetica"/>
          <w:caps/>
          <w:color w:val="3D3F43"/>
          <w:spacing w:val="30"/>
          <w:sz w:val="12"/>
          <w:szCs w:val="12"/>
        </w:rPr>
        <w:t>РЕКЛАМА</w:t>
      </w:r>
    </w:p>
    <w:p w14:paraId="17C98A1A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0"/>
          <w:szCs w:val="20"/>
          <w:u w:val="single"/>
        </w:rPr>
      </w:pP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begin"/>
      </w:r>
      <w:r w:rsidRPr="007D220E">
        <w:rPr>
          <w:rFonts w:ascii="Arial" w:eastAsia="Times New Roman" w:hAnsi="Arial" w:cs="Arial"/>
          <w:color w:val="3D3F43"/>
          <w:sz w:val="20"/>
          <w:szCs w:val="20"/>
        </w:rPr>
        <w:instrText xml:space="preserve"> HYPERLINK "https://yandex.ru/an/count/Wb4ejI_zOoVX2LbN0XqI00CVToOQbKgbKga4mOGYZgpSQG9zFfSxUxRVkVE6EzyBGtQydhl3nUtedUVHMshRFzCdlwZzOokDO5Mwy_ksfJyrQDGmElhHm4KB51hKe573w8Z44jA8fAKZ8cfGrNe4fcm6m5LumKf1gTH2zO8FN8H1nr56Z3ldmuZLUOdEbeeL57B7sEW8gQMpWuTyLe2MXrnMW9Q7t2r0Y-SyqwaqZqud4C36esGhvsk22eO3UfY_u3dT2vu0HagFS6VHK4yI4Sy9e0fcSB0BdEWZO8eCvz0CpCRhqSO-lbcmw6a_c6WrxCsq7qoq6hON4C9PtMMHqzEfadZHS6Cqzd1WW7EW5nvoMG1RZzLwYoWvLIa46uBM28P1QukpYOfQkoXXHR3O6V8Et5G5c385BarXEo4DIZ66t9nmyvEa00nQBC1qxLqd2dQ1CQofHu-RNuysRd8zshYvDwa2ltY0l2G_hEILzS4OUCZzBmOUSj-BWOVSvz9qoNytSURsjGiu_lXP4sTkJ3FjnYnVA2EFmtIZ30tECCW3aDwRTDRN4MBHlPcPzUKFX43IFDc73Ua--Z7jmJfSzgz9_uq1vmFA2PoFgR3N-YWj4IjRVDOpkhtbIgLIQVLRW8MzZA7ypYg47XJPKxCW8Fm-RWaGP5WeuO_zf6sig7ZZ0so3xHHODpAR_ZTMD0KLqC42wVUZjvZFVj0dgM6ahatCvEe34UwAuHKGUtCSXZKUgUWEx3nFWXl9C45G-nWR18UKX8hHY4xYYARU1XKLXBFJ0G00~2?stat-id=6&amp;test-tag=333701779292193&amp;banner-sizes=eyI3MjA1NzYwNTc3NDgxMTk0MCI6IjIyNHgzMDAifQ%3D%3D&amp;actual-format=14&amp;pcodever=968287&amp;banner-test-tags=eyI3MjA1NzYwNTc3NDgxMTk0MCI6IjI4MTQ3NTI0OTU5NDQxOCJ9&amp;constructor-rendered-assets=eyI3MjA1NzYwNTc3NDgxMTk0MCI6NjU3Mzd9&amp;width=453&amp;height=300&amp;pcode-active-testids=963962%2C0%2C72%3B965082%2C0%2C92" \t "_blank" </w:instrText>
      </w: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separate"/>
      </w:r>
      <w:r w:rsidRPr="007D220E">
        <w:rPr>
          <w:rFonts w:ascii="Arial" w:eastAsia="Times New Roman" w:hAnsi="Arial" w:cs="Arial"/>
          <w:noProof/>
          <w:color w:val="0000FF"/>
          <w:sz w:val="20"/>
          <w:szCs w:val="20"/>
        </w:rPr>
        <w:drawing>
          <wp:inline distT="0" distB="0" distL="0" distR="0" wp14:anchorId="3428C6C9" wp14:editId="1B5EDCE5">
            <wp:extent cx="304800" cy="304800"/>
            <wp:effectExtent l="0" t="0" r="0" b="0"/>
            <wp:docPr id="49" name="Рисунок 49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3BD18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Arial" w:eastAsia="Times New Roman" w:hAnsi="Arial" w:cs="Arial"/>
          <w:color w:val="252729"/>
          <w:sz w:val="18"/>
          <w:szCs w:val="18"/>
          <w:u w:val="single"/>
        </w:rPr>
        <w:t>pedcampus.ru</w:t>
      </w:r>
    </w:p>
    <w:p w14:paraId="553A1DA8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F43"/>
          <w:sz w:val="20"/>
          <w:szCs w:val="20"/>
        </w:rPr>
      </w:pP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end"/>
      </w:r>
    </w:p>
    <w:p w14:paraId="31908B00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"/>
          <w:szCs w:val="2"/>
          <w:u w:val="single"/>
        </w:rPr>
      </w:pPr>
      <w:r w:rsidRPr="007D220E">
        <w:rPr>
          <w:rFonts w:ascii="Arial" w:eastAsia="Times New Roman" w:hAnsi="Arial" w:cs="Arial"/>
          <w:color w:val="3D3F43"/>
          <w:sz w:val="2"/>
          <w:szCs w:val="2"/>
        </w:rPr>
        <w:fldChar w:fldCharType="begin"/>
      </w:r>
      <w:r w:rsidRPr="007D220E">
        <w:rPr>
          <w:rFonts w:ascii="Arial" w:eastAsia="Times New Roman" w:hAnsi="Arial" w:cs="Arial"/>
          <w:color w:val="3D3F43"/>
          <w:sz w:val="2"/>
          <w:szCs w:val="2"/>
        </w:rPr>
        <w:instrText xml:space="preserve"> HYPERLINK "https://yandex.ru/an/count/Wb4ejI_zOoVX2LbN0XqI00CVToOQbKgbKga4mOGYZgpSQG9zFfSxUxRVkVE6EzyBGtQydhl3nUtedUVHMshRFzCdlwZzOokDO5Mwy_ksfJyrQDGmElhHm4KB51hKe573w8Z44jA8fAKZ8cfGrNe4fcm6m5LumKf1gTH2zO8FN8H1nr56Z3ldmuZLUOdEbeeL57B7sEW8gQMpWuTyLe2MXrnMW9Q7t2r0Y-SyqwaqZqud4C36esGhvsk22eO3UfY_u3dT2vu0HagFS6VHK4yI4Sy9e0fcSB0BdEWZO8eCvz0CpCRhqSO-lbcmw6a_c6WrxCsq7qoq6hON4C9PtMMHqzEfadZHS6Cqzd1WW7EW5nvoMG1RZzLwYoWvLIa46uBM28P1QukpYOfQkoXXHR3O6V8Et5G5c385BarXEo4DIZ66t9nmyvEa00nQBC1qxLqd2dQ1CQofHu-RNuysRd8zshYvDwa2ltY0l2G_hEILzS4OUCZzBmOUSj-BWOVSvz9qoNytSURsjGiu_lXP4sTkJ3FjnYnVA2EFmtIZ30tECCW3aDwRTDRN4MBHlPcPzUKFX43IFDc73Ua--Z7jmJfSzgz9_uq1vmFA2PoFgR3N-YWj4IjRVDOpkhtbIgLIQVLRW8MzZA7ypYg47XJPKxCW8Fm-RWaGP5WeuO_zf6sig7ZZ0so3xHHODpAR_ZTMD0KLqC42wVUZjvZFVj0dgM6ahatCvEe34UwAuHKGUtCSXZKUgUWEx3nFWXl9C45G-nWR18UKX8hHY4xYYARU1XKLXBFJ0G00~2?stat-id=6&amp;test-tag=333701779292193&amp;banner-sizes=eyI3MjA1NzYwNTc3NDgxMTk0MCI6IjIyNHgzMDAifQ%3D%3D&amp;actual-format=14&amp;pcodever=968287&amp;banner-test-tags=eyI3MjA1NzYwNTc3NDgxMTk0MCI6IjI4MTQ3NTI0OTU5NDQxOCJ9&amp;constructor-rendered-assets=eyI3MjA1NzYwNTc3NDgxMTk0MCI6NjU3Mzd9&amp;width=453&amp;height=300&amp;pcode-active-testids=963962%2C0%2C72%3B965082%2C0%2C92" \t "_blank" </w:instrText>
      </w:r>
      <w:r w:rsidRPr="007D220E">
        <w:rPr>
          <w:rFonts w:ascii="Arial" w:eastAsia="Times New Roman" w:hAnsi="Arial" w:cs="Arial"/>
          <w:color w:val="3D3F43"/>
          <w:sz w:val="2"/>
          <w:szCs w:val="2"/>
        </w:rPr>
        <w:fldChar w:fldCharType="separate"/>
      </w:r>
    </w:p>
    <w:p w14:paraId="11315818" w14:textId="77777777" w:rsidR="007D220E" w:rsidRPr="007D220E" w:rsidRDefault="007D220E" w:rsidP="007D220E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b/>
          <w:bCs/>
          <w:color w:val="252729"/>
          <w:sz w:val="29"/>
          <w:szCs w:val="29"/>
        </w:rPr>
      </w:pPr>
      <w:r w:rsidRPr="007D220E">
        <w:rPr>
          <w:rFonts w:ascii="Arial" w:eastAsia="Times New Roman" w:hAnsi="Arial" w:cs="Arial"/>
          <w:b/>
          <w:bCs/>
          <w:color w:val="252729"/>
          <w:sz w:val="29"/>
          <w:szCs w:val="29"/>
          <w:u w:val="single"/>
        </w:rPr>
        <w:t>Курсы повышения квалификации для педагогов</w:t>
      </w:r>
    </w:p>
    <w:p w14:paraId="2D0D4312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F43"/>
          <w:sz w:val="2"/>
          <w:szCs w:val="2"/>
        </w:rPr>
      </w:pPr>
      <w:r w:rsidRPr="007D220E">
        <w:rPr>
          <w:rFonts w:ascii="Arial" w:eastAsia="Times New Roman" w:hAnsi="Arial" w:cs="Arial"/>
          <w:color w:val="3D3F43"/>
          <w:sz w:val="2"/>
          <w:szCs w:val="2"/>
        </w:rPr>
        <w:fldChar w:fldCharType="end"/>
      </w:r>
    </w:p>
    <w:p w14:paraId="70D2E5C6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</w:pP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begin"/>
      </w:r>
      <w:r w:rsidRPr="007D220E">
        <w:rPr>
          <w:rFonts w:ascii="Arial" w:eastAsia="Times New Roman" w:hAnsi="Arial" w:cs="Arial"/>
          <w:color w:val="3D3F43"/>
          <w:sz w:val="20"/>
          <w:szCs w:val="20"/>
        </w:rPr>
        <w:instrText xml:space="preserve"> HYPERLINK "https://yandex.ru/an/count/Wb4ejI_zOoVX2LbN0XqI00CVToOQbKgbKga4mOGYZgpSQG9zFfSxUxRVkVE6EzyBGtQydhl3nUtedUVHMshRFzCdlwZzOokDO5Mwy_ksfJyrQDGmElhHm4KB51hKe573w8Z44jA8fAKZ8cfGrNe4fcm6m5LumKf1gTH2zO8FN8H1nr56Z3ldmuZLUOdEbeeL57B7sEW8gQMpWuTyLe2MXrnMW9Q7t2r0Y-SyqwaqZqud4C36esGhvsk22eO3UfY_u3dT2vu0HagFS6VHK4yI4Sy9e0fcSB0BdEWZO8eCvz0CpCRhqSO-lbcmw6a_c6WrxCsq7qoq6hON4C9PtMMHqzEfadZHS6Cqzd1WW7EW5nvoMG1RZzLwYoWvLIa46uBM28P1QukpYOfQkoXXHR3O6V8Et5G5c385BarXEo4DIZ66t9nmyvEa00nQBC1qxLqd2dQ1CQofHu-RNuysRd8zshYvDwa2ltY0l2G_hEILzS4OUCZzBmOUSj-BWOVSvz9qoNytSURsjGiu_lXP4sTkJ3FjnYnVA2EFmtIZ30tECCW3aDwRTDRN4MBHlPcPzUKFX43IFDc73Ua--Z7jmJfSzgz9_uq1vmFA2PoFgR3N-YWj4IjRVDOpkhtbIgLIQVLRW8MzZA7ypYg47XJPKxCW8Fm-RWaGP5WeuO_zf6sig7ZZ0so3xHHODpAR_ZTMD0KLqC42wVUZjvZFVj0dgM6ahatCvEe34UwAuHKGUtCSXZKUgUWEx3nFWXl9C45G-nWR18UKX8hHY4xYYARU1XKLXBFJ0G00~2?stat-id=6&amp;test-tag=333701779292193&amp;banner-sizes=eyI3MjA1NzYwNTc3NDgxMTk0MCI6IjIyNHgzMDAifQ%3D%3D&amp;actual-format=14&amp;pcodever=968287&amp;banner-test-tags=eyI3MjA1NzYwNTc3NDgxMTk0MCI6IjI4MTQ3NTI0OTU5NDQxOCJ9&amp;constructor-rendered-assets=eyI3MjA1NzYwNTc3NDgxMTk0MCI6NjU3Mzd9&amp;width=453&amp;height=300&amp;pcode-active-testids=963962%2C0%2C72%3B965082%2C0%2C92" \t "_blank" </w:instrText>
      </w: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separate"/>
      </w:r>
    </w:p>
    <w:p w14:paraId="65C5CDC5" w14:textId="77777777" w:rsidR="007D220E" w:rsidRPr="007D220E" w:rsidRDefault="007D220E" w:rsidP="007D220E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D220E">
        <w:rPr>
          <w:rFonts w:ascii="Arial" w:eastAsia="Times New Roman" w:hAnsi="Arial" w:cs="Arial"/>
          <w:b/>
          <w:bCs/>
          <w:color w:val="252729"/>
          <w:sz w:val="20"/>
          <w:szCs w:val="20"/>
          <w:u w:val="single"/>
        </w:rPr>
        <w:t>от 1 495 ₽</w:t>
      </w:r>
    </w:p>
    <w:p w14:paraId="7073EDAF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F43"/>
          <w:sz w:val="20"/>
          <w:szCs w:val="20"/>
        </w:rPr>
      </w:pPr>
      <w:r w:rsidRPr="007D220E">
        <w:rPr>
          <w:rFonts w:ascii="Arial" w:eastAsia="Times New Roman" w:hAnsi="Arial" w:cs="Arial"/>
          <w:color w:val="3D3F43"/>
          <w:sz w:val="20"/>
          <w:szCs w:val="20"/>
        </w:rPr>
        <w:fldChar w:fldCharType="end"/>
      </w:r>
    </w:p>
    <w:p w14:paraId="2A723ABA" w14:textId="77777777" w:rsidR="007D220E" w:rsidRPr="007D220E" w:rsidRDefault="00003144" w:rsidP="007D220E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3D3F43"/>
          <w:sz w:val="20"/>
          <w:szCs w:val="20"/>
        </w:rPr>
      </w:pPr>
      <w:hyperlink r:id="rId29" w:tgtFrame="_blank" w:history="1">
        <w:r w:rsidR="007D220E" w:rsidRPr="007D220E">
          <w:rPr>
            <w:rFonts w:ascii="Arial" w:eastAsia="Times New Roman" w:hAnsi="Arial" w:cs="Arial"/>
            <w:color w:val="FFFFFF"/>
            <w:sz w:val="20"/>
            <w:szCs w:val="20"/>
            <w:u w:val="single"/>
            <w:bdr w:val="single" w:sz="6" w:space="0" w:color="auto" w:frame="1"/>
            <w:shd w:val="clear" w:color="auto" w:fill="3D7BF5"/>
          </w:rPr>
          <w:t>Узнать больше</w:t>
        </w:r>
      </w:hyperlink>
    </w:p>
    <w:p w14:paraId="7B43B7A0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24"/>
          <w:szCs w:val="24"/>
        </w:rPr>
        <w:lastRenderedPageBreak/>
        <w:drawing>
          <wp:inline distT="0" distB="0" distL="0" distR="0" wp14:anchorId="214D08CC" wp14:editId="23573827">
            <wp:extent cx="5715000" cy="5715000"/>
            <wp:effectExtent l="0" t="0" r="0" b="0"/>
            <wp:docPr id="50" name="Рисунок 50" descr="start.ru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art.ru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86EF5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РЕКЛАМА</w:t>
      </w:r>
    </w:p>
    <w:p w14:paraId="42F59455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15 Репликация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ретроидных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 вирусов осуществляется по схеме: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ДНК→РНК→ДНК;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РНК→РНК;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РНК→ДНК→РНК;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ДНК→ДНК.</w:t>
      </w:r>
    </w:p>
    <w:p w14:paraId="624846EF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16. Жизненный цикл, при котором молекулы ДНК фага встраиваются в кольцевую хромосому клетки хозяина называется: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лизогенный.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б)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пермиссивный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литический;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сложный;</w:t>
      </w:r>
    </w:p>
    <w:p w14:paraId="09D638A9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17.Однонитевый (+) РНК-геном характерен для вируса: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гепатита;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гриппа;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иммунодефицита человека;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табачной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мозайки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. +</w:t>
      </w:r>
    </w:p>
    <w:p w14:paraId="7A486C34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lastRenderedPageBreak/>
        <w:t>18.К опухолевым ДНК-вирусам относят: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ретровирусы;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б)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ретроидные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 вирусы;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в)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реовирусы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паповавирусы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. +</w:t>
      </w:r>
    </w:p>
    <w:p w14:paraId="476C0BAA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19.Однонитевый (-) РНК-геном характерен для вируса: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гриппа;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б)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полиомелита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клещевого энцефалита;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табачной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мозайки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.</w:t>
      </w:r>
    </w:p>
    <w:p w14:paraId="17084D81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24"/>
          <w:szCs w:val="24"/>
        </w:rPr>
        <w:drawing>
          <wp:inline distT="0" distB="0" distL="0" distR="0" wp14:anchorId="6411F2ED" wp14:editId="1FA1683C">
            <wp:extent cx="2286000" cy="3810000"/>
            <wp:effectExtent l="0" t="0" r="0" b="0"/>
            <wp:docPr id="51" name="Рисунок 51" descr="browser.yandex.ru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rowser.yandex.ru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120D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РЕКЛАМА•16+</w:t>
      </w:r>
    </w:p>
    <w:p w14:paraId="62CB3B70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24"/>
          <w:szCs w:val="24"/>
        </w:rPr>
        <w:lastRenderedPageBreak/>
        <w:drawing>
          <wp:inline distT="0" distB="0" distL="0" distR="0" wp14:anchorId="0E287C20" wp14:editId="422E7F30">
            <wp:extent cx="4572000" cy="7620000"/>
            <wp:effectExtent l="0" t="0" r="0" b="0"/>
            <wp:docPr id="52" name="Рисунок 52" descr="start.ru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art.ru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412CD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РЕКЛАМА</w:t>
      </w:r>
    </w:p>
    <w:p w14:paraId="7C421783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24"/>
          <w:szCs w:val="24"/>
        </w:rPr>
        <w:lastRenderedPageBreak/>
        <w:drawing>
          <wp:inline distT="0" distB="0" distL="0" distR="0" wp14:anchorId="0CD22AAF" wp14:editId="75BC31AB">
            <wp:extent cx="2286000" cy="3810000"/>
            <wp:effectExtent l="0" t="0" r="0" b="0"/>
            <wp:docPr id="53" name="Рисунок 53" descr="yandex.ru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andex.ru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0304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РЕКЛАМА</w:t>
      </w:r>
    </w:p>
    <w:p w14:paraId="52B95ED5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20.Животная клетка, в которой ДНК-вирус размножается литическим путем называется: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а)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пермиссивной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плазмидой;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непермиссивной;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профагом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.</w:t>
      </w:r>
    </w:p>
    <w:p w14:paraId="2C77FBEE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II вариант.</w:t>
      </w:r>
    </w:p>
    <w:p w14:paraId="1208982E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1.Диплоидность генома характерна для: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а)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реовирусов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ретровирусов;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в)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ретроидных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 вирусов;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вируса </w:t>
      </w:r>
      <w:proofErr w:type="gram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гриппа .</w:t>
      </w:r>
      <w:proofErr w:type="gramEnd"/>
    </w:p>
    <w:p w14:paraId="6EC2D175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2. На основе какого фага сконструировано множество разных векторов: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Х174;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Т4;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λ;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М</w:t>
      </w:r>
      <w:proofErr w:type="gram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13 .</w:t>
      </w:r>
      <w:proofErr w:type="gramEnd"/>
    </w:p>
    <w:p w14:paraId="42EA70E9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3.Фермент, необходимый для внедрения вируса </w:t>
      </w:r>
      <w:proofErr w:type="gram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ВИЧ :</w:t>
      </w:r>
      <w:proofErr w:type="gram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а)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интеграза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лигаза;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в)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рестриктаза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гираза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.</w:t>
      </w:r>
    </w:p>
    <w:p w14:paraId="36FA7AC7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lastRenderedPageBreak/>
        <w:t>4.Инкубационный период для ВИЧ длится: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от 3-х недель до 3-х месяцев;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до года;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до пяти лет;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больше 10 </w:t>
      </w:r>
      <w:proofErr w:type="gram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лет .</w:t>
      </w:r>
      <w:proofErr w:type="gramEnd"/>
    </w:p>
    <w:p w14:paraId="4244FFDB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5.Высокая генетическая изменчивость характерна для возбудителей: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а) табачной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мозайки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кори;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менингита;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</w:t>
      </w:r>
      <w:proofErr w:type="gram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СПИДа .</w:t>
      </w:r>
      <w:proofErr w:type="gram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 +</w:t>
      </w:r>
    </w:p>
    <w:p w14:paraId="6C184D0C" w14:textId="77777777" w:rsidR="007D220E" w:rsidRPr="007D220E" w:rsidRDefault="007D220E" w:rsidP="007D220E">
      <w:pPr>
        <w:spacing w:line="240" w:lineRule="auto"/>
        <w:textAlignment w:val="baseline"/>
        <w:rPr>
          <w:rFonts w:ascii="inherit" w:eastAsia="Times New Roman" w:hAnsi="inherit" w:cs="Arial"/>
          <w:caps/>
          <w:color w:val="333333"/>
          <w:sz w:val="69"/>
          <w:szCs w:val="69"/>
        </w:rPr>
      </w:pPr>
      <w:r w:rsidRPr="007D220E">
        <w:rPr>
          <w:rFonts w:ascii="inherit" w:eastAsia="Times New Roman" w:hAnsi="inherit" w:cs="Arial"/>
          <w:caps/>
          <w:color w:val="333333"/>
          <w:sz w:val="69"/>
          <w:szCs w:val="69"/>
        </w:rPr>
        <w:t>НЕ ЯВЛЯЕТСЯ ЛЕКАРСТВОМ</w:t>
      </w:r>
    </w:p>
    <w:p w14:paraId="7B50B30D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6.Препарат, тормозящий обратную транскриптазу: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а)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генферон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б)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азотимидин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в)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арпетол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пентаксим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.</w:t>
      </w:r>
    </w:p>
    <w:p w14:paraId="61F1F6ED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7.Вирус ВИЧ поражает клетки: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эритроциты;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тромбоциты;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лимфоциты;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</w:t>
      </w:r>
      <w:proofErr w:type="spellStart"/>
      <w:proofErr w:type="gram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эозиофиллы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 .</w:t>
      </w:r>
      <w:proofErr w:type="gramEnd"/>
    </w:p>
    <w:p w14:paraId="1A9AD005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8.Фаг, паразитирующий в кишечных палочках: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М13;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Х174;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Т4;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λ.</w:t>
      </w:r>
    </w:p>
    <w:p w14:paraId="402B1533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9.Структура генома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реовируса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10 разных двуцепочечных молекул;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8 разных двуцепочечных молекул;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одноцепочечная молекула;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одноцепочечный диплоидный геном.</w:t>
      </w:r>
    </w:p>
    <w:p w14:paraId="4FD92702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aps/>
          <w:color w:val="333333"/>
          <w:spacing w:val="30"/>
          <w:sz w:val="12"/>
          <w:szCs w:val="12"/>
        </w:rPr>
      </w:pPr>
      <w:r w:rsidRPr="007D220E">
        <w:rPr>
          <w:rFonts w:ascii="Helvetica" w:eastAsia="Times New Roman" w:hAnsi="Helvetica" w:cs="Helvetica"/>
          <w:caps/>
          <w:color w:val="333333"/>
          <w:spacing w:val="30"/>
          <w:sz w:val="12"/>
          <w:szCs w:val="12"/>
        </w:rPr>
        <w:t>РЕКЛАМА</w:t>
      </w:r>
    </w:p>
    <w:p w14:paraId="58BA5DA1" w14:textId="77777777" w:rsidR="007D220E" w:rsidRPr="007D220E" w:rsidRDefault="007D220E" w:rsidP="007D220E">
      <w:pPr>
        <w:shd w:val="clear" w:color="auto" w:fill="FFFFFF"/>
        <w:spacing w:before="100" w:beforeAutospacing="1" w:after="100" w:afterAutospacing="1" w:line="195" w:lineRule="atLeast"/>
        <w:jc w:val="center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 w:rsidRPr="007D220E">
        <w:rPr>
          <w:rFonts w:ascii="Helvetica" w:eastAsia="Times New Roman" w:hAnsi="Helvetica" w:cs="Helvetica"/>
          <w:color w:val="333333"/>
          <w:sz w:val="15"/>
          <w:szCs w:val="15"/>
        </w:rPr>
        <w:fldChar w:fldCharType="begin"/>
      </w:r>
      <w:r w:rsidRPr="007D220E">
        <w:rPr>
          <w:rFonts w:ascii="Helvetica" w:eastAsia="Times New Roman" w:hAnsi="Helvetica" w:cs="Helvetica"/>
          <w:color w:val="333333"/>
          <w:sz w:val="15"/>
          <w:szCs w:val="15"/>
        </w:rPr>
        <w:instrText xml:space="preserve"> HYPERLINK "https://yandex.ru/an/count/Wh8ejI_zOoVX2LcZ0YKL09CdbIOQbKgbKga4mNGYYAxSQP97xUNEdkrtxZntvtj1QyVhpNQuqZlgb4ATqwKGGjXJeEfq-hIjLggqXjhFQPrFRRoE1jbuRGDHeTSyAYsXPAKH9AJqGwIq5E9gdPQe2lqe5L65aAWrJ53ng6q_xQljX5AjLkTL6fJVGDOxkeH4OWbf196HKGWZRDYmyRS3fcm6m5Ku0D8CfJUWxgdkS0U3ZYC8MF2ElV3Q8PFELeEi3q6oKvZOY9RE3XxoMG5Q7d9P0LeUShS0BPxpJAVIF3gTG00RZvAjdA-99bufib8cNkHqPuYV2FaGzX-y7xBU0_S1Dx7kPDFO7E40N-aHxYmomb5139uJG1NCu60zML-KrFw5y73iPgTj4b2KGNC-tp3PU3tQs84DtmaRkFQYav0iaca_c6WrxCsq7qoq6hPqLjVr6dt3NHOvFPqgYHSDDqPZ3mS6E0TwuI6N1R35yCMav5Ib46m8MYCO1gqjpYOgQksYX5dOnkYwpbG4YvqX7n25HrFOUWewp8Jo_tg98JTrB7Y7DcfBmmq8T10iBHPWklQk4mMxm1ZMrAF7pQz76pUv7ctStAL5lbXcojuFZrWB_E1csjh_UYkkx_LMN9_hhRZ-RjCKv6kPTbC_oxIROfezh37BpAMNmf4UIgReHXaQJ24B9Bqp0xNqzjDPNqUOHTARlPWl-o5SejHvidShn6xvCUt11Zp5FRdpto4eJO1OpwLrNL-4qWI8zVlJaOYPhW_f4tkjDmiJVp7vh0oznPIMAvLAfTLlWGdiPPZoLy4q2KBNblKJ6FnGo03ENYPnGk_gQjCz629vlVrZLv_wUXXh_nyhneLL6Zp93laZ3UQxmfzElF95UCv6rKT70yUD_CfB-uVChFEAfHnyca2_i5B859C0~2?stat-id=5&amp;test-tag=333701779292305&amp;banner-sizes=eyIxODMzNjQ5NjgzMzA3MDY2MjgwIjoiMjkzeDExNCJ9&amp;actual-format=16&amp;pcodever=968287&amp;banner-test-tags=eyIxODMzNjQ5NjgzMzA3MDY2MjgwIjoiNDI5OTIxODk2MSJ9&amp;width=905&amp;height=400&amp;pcode-active-testids=963962%2C0%2C72%3B965082%2C0%2C92&amp;subDesignId=1000630000" \t "_blank" </w:instrText>
      </w:r>
      <w:r w:rsidRPr="007D220E">
        <w:rPr>
          <w:rFonts w:ascii="Helvetica" w:eastAsia="Times New Roman" w:hAnsi="Helvetica" w:cs="Helvetica"/>
          <w:color w:val="333333"/>
          <w:sz w:val="15"/>
          <w:szCs w:val="15"/>
        </w:rPr>
        <w:fldChar w:fldCharType="separate"/>
      </w:r>
      <w:r w:rsidRPr="007D220E">
        <w:rPr>
          <w:rFonts w:ascii="Helvetica" w:eastAsia="Times New Roman" w:hAnsi="Helvetica" w:cs="Helvetica"/>
          <w:noProof/>
          <w:color w:val="000000"/>
          <w:sz w:val="15"/>
          <w:szCs w:val="15"/>
        </w:rPr>
        <w:drawing>
          <wp:inline distT="0" distB="0" distL="0" distR="0" wp14:anchorId="4FCA72DE" wp14:editId="24A59155">
            <wp:extent cx="1143000" cy="1143000"/>
            <wp:effectExtent l="0" t="0" r="0" b="0"/>
            <wp:docPr id="54" name="Рисунок 54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6C488" w14:textId="77777777" w:rsidR="007D220E" w:rsidRPr="007D220E" w:rsidRDefault="007D220E" w:rsidP="007D220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252729"/>
          <w:sz w:val="21"/>
          <w:szCs w:val="21"/>
        </w:rPr>
      </w:pPr>
      <w:r w:rsidRPr="007D220E">
        <w:rPr>
          <w:rFonts w:ascii="Helvetica" w:eastAsia="Times New Roman" w:hAnsi="Helvetica" w:cs="Helvetica"/>
          <w:color w:val="252729"/>
          <w:sz w:val="21"/>
          <w:szCs w:val="21"/>
        </w:rPr>
        <w:t>joom.ru</w:t>
      </w:r>
    </w:p>
    <w:p w14:paraId="18CE3D1F" w14:textId="77777777" w:rsidR="007D220E" w:rsidRPr="007D220E" w:rsidRDefault="007D220E" w:rsidP="007D220E">
      <w:pPr>
        <w:shd w:val="clear" w:color="auto" w:fill="FFFFFF"/>
        <w:spacing w:after="0" w:line="195" w:lineRule="atLeast"/>
        <w:jc w:val="center"/>
        <w:rPr>
          <w:rFonts w:ascii="Helvetica" w:eastAsia="Times New Roman" w:hAnsi="Helvetica" w:cs="Helvetica"/>
          <w:color w:val="333333"/>
          <w:sz w:val="15"/>
          <w:szCs w:val="15"/>
        </w:rPr>
      </w:pPr>
      <w:r w:rsidRPr="007D220E">
        <w:rPr>
          <w:rFonts w:ascii="Helvetica" w:eastAsia="Times New Roman" w:hAnsi="Helvetica" w:cs="Helvetica"/>
          <w:color w:val="333333"/>
          <w:sz w:val="15"/>
          <w:szCs w:val="15"/>
        </w:rPr>
        <w:lastRenderedPageBreak/>
        <w:fldChar w:fldCharType="end"/>
      </w:r>
    </w:p>
    <w:p w14:paraId="3B0B8C14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begin"/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instrText xml:space="preserve"> HYPERLINK "https://yandex.ru/an/count/Wh8ejI_zOoVX2LcZ0YKL09CdbIOQbKgbKga4mNGYYAxSQP97xUNEdkrtxZntvtj1QyVhpNQuqZlgb4ATqwKGGjXJeEfq-hIjLggqXjhFQPrFRRoE1jbuRGDHeTSyAYsXPAKH9AJqGwIq5E9gdPQe2lqe5L65aAWrJ53ng6q_xQljX5AjLkTL6fJVGDOxkeH4OWbf196HKGWZRDYmyRS3fcm6m5Ku0D8CfJUWxgdkS0U3ZYC8MF2ElV3Q8PFELeEi3q6oKvZOY9RE3XxoMG5Q7d9P0LeUShS0BPxpJAVIF3gTG00RZvAjdA-99bufib8cNkHqPuYV2FaGzX-y7xBU0_S1Dx7kPDFO7E40N-aHxYmomb5139uJG1NCu60zML-KrFw5y73iPgTj4b2KGNC-tp3PU3tQs84DtmaRkFQYav0iaca_c6WrxCsq7qoq6hPqLjVr6dt3NHOvFPqgYHSDDqPZ3mS6E0TwuI6N1R35yCMav5Ib46m8MYCO1gqjpYOgQksYX5dOnkYwpbG4YvqX7n25HrFOUWewp8Jo_tg98JTrB7Y7DcfBmmq8T10iBHPWklQk4mMxm1ZMrAF7pQz76pUv7ctStAL5lbXcojuFZrWB_E1csjh_UYkkx_LMN9_hhRZ-RjCKv6kPTbC_oxIROfezh37BpAMNmf4UIgReHXaQJ24B9Bqp0xNqzjDPNqUOHTARlPWl-o5SejHvidShn6xvCUt11Zp5FRdpto4eJO1OpwLrNL-4qWI8zVlJaOYPhW_f4tkjDmiJVp7vh0oznPIMAvLAfTLlWGdiPPZoLy4q2KBNblKJ6FnGo03ENYPnGk_gQjCz629vlVrZLv_wUXXh_nyhneLL6Zp93laZ3UQxmfzElF95UCv6rKT70yUD_CfB-uVChFEAfHnyca2_i5B859C0~2?stat-id=5&amp;test-tag=333701779292305&amp;banner-sizes=eyIxODMzNjQ5NjgzMzA3MDY2MjgwIjoiMjkzeDExNCJ9&amp;actual-format=16&amp;pcodever=968287&amp;banner-test-tags=eyIxODMzNjQ5NjgzMzA3MDY2MjgwIjoiNDI5OTIxODk2MSJ9&amp;width=905&amp;height=400&amp;pcode-active-testids=963962%2C0%2C72%3B965082%2C0%2C92&amp;subDesignId=1000630000" \t "_blank" </w:instrText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separate"/>
      </w:r>
    </w:p>
    <w:p w14:paraId="4509BAFD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20"/>
          <w:szCs w:val="20"/>
        </w:rPr>
        <w:drawing>
          <wp:inline distT="0" distB="0" distL="0" distR="0" wp14:anchorId="7EC525D1" wp14:editId="6C48CF1D">
            <wp:extent cx="1905000" cy="1905000"/>
            <wp:effectExtent l="0" t="0" r="0" b="0"/>
            <wp:docPr id="55" name="Рисунок 55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444B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end"/>
      </w:r>
    </w:p>
    <w:p w14:paraId="2BE3B68E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41" w:tgtFrame="_blank" w:history="1">
        <w:r w:rsidR="007D220E" w:rsidRPr="007D220E">
          <w:rPr>
            <w:rFonts w:ascii="Helvetica" w:eastAsia="Times New Roman" w:hAnsi="Helvetica" w:cs="Helvetica"/>
            <w:b/>
            <w:bCs/>
            <w:color w:val="252729"/>
            <w:sz w:val="25"/>
            <w:szCs w:val="25"/>
            <w:u w:val="single"/>
          </w:rPr>
          <w:t>319 ₽</w:t>
        </w:r>
      </w:hyperlink>
    </w:p>
    <w:p w14:paraId="59DF4019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42" w:tgtFrame="_blank" w:history="1"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 xml:space="preserve">Блестящая помада с изменением температуры </w:t>
        </w:r>
        <w:proofErr w:type="spellStart"/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>Yoghurt</w:t>
        </w:r>
        <w:proofErr w:type="spellEnd"/>
      </w:hyperlink>
    </w:p>
    <w:p w14:paraId="64AAE91B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begin"/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instrText xml:space="preserve"> HYPERLINK "https://yandex.ru/an/count/Wh8ejI_zOoVX2Lcf0YKL04Cdb2OQbKgbKga4mOH2IbVkDCcZzd9dp_OxTvwxyxsWjUFrPZjSwHrrIg7EwL88KwfjlGO1FQjMl0xAeK3rrBRn6kgiGklg4mWFmftE4afM6a52IZz4IaiXgBdpMg8gzADKH1L2ejOmCPLEgL9hDMexeq51KAaJ6gLEeTSxkeH4OWbf196HKGWZRDYmyRS3fcm6m5Ku0D8CfJUWxgdkS0U3ZgD_CXOR5-6X1P5HP-kTR9jeQQEYTUUafRE3XtnMW9Q7N5Q0beVSBK2BvppJgJIFJYSGmCQZP2ldQsAS9KWKHg7EwSuGFn7o8SpyuFsGzHwulWwF34_konEUU82lz0Xt5XdXg206pmcW2cPmi6HzKLBx5yB3iPjTXPFM0K8Jv_CDautNeuqTsF2Ti85hBpe9EGDB-y54gs5lflrWejMmfREwhjVe6-wooEdfL4cyQBWn6diuCC0vq0iFkIo0BOOl9YMdAeLWGz0QmJ1eRN4sKL5h5oNCmZP6rtMc8bZi3Fc0A3oQmjPJq64cbF_NImovgMF1ExHHMnfkGA23O6cn0DErTvqes0N6iAOUFMv-FTguoVLeu-REa-IBPQRi_V28jS0FRaB1-r-_nVrUlyNzNB_5_VjDMvMlPH9w-LaceHUcUOCJiynSUfdBdSAH7agcw4OP6amX2oIzCmErzFPxCL_sGxX4gVDaxrQ8tV9ZseCDU8fxSkU_Gr2Q0B6UI-kwlWYb2H3hToPtnv0XVbZkdjTwip3n5vFFoj1RJ6cvKgbKMlqMcC1UTfM_YpWc0brRrayP_5R8WCzUIi4846Wxi-a6p96yi1LabvyiUoYB_nyhHeQLcq1fRcEPRZ-KVyJ1RvLE_Tvj7p-S7yyc3JqRYsKcNMXkF9zsK0JuD5b2M5bOq7i0~2?stat-id=5&amp;test-tag=333701779292305&amp;banner-sizes=eyIxNTUzOTQ4NjE0NTY5NjgyMjkiOiIyOTN4MTE0In0%3D&amp;actual-format=16&amp;pcodever=968287&amp;banner-test-tags=eyIxNTUzOTQ4NjE0NTY5NjgyMjkiOiI0Mjk5MjE4OTYyIn0%3D&amp;width=905&amp;height=400&amp;pcode-active-testids=963962%2C0%2C72%3B965082%2C0%2C92&amp;subDesignId=1000630000" \t "_blank" </w:instrText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separate"/>
      </w:r>
    </w:p>
    <w:p w14:paraId="0BBD8B7A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20"/>
          <w:szCs w:val="20"/>
        </w:rPr>
        <w:drawing>
          <wp:inline distT="0" distB="0" distL="0" distR="0" wp14:anchorId="403E860B" wp14:editId="39A92D3D">
            <wp:extent cx="1905000" cy="1905000"/>
            <wp:effectExtent l="0" t="0" r="0" b="0"/>
            <wp:docPr id="56" name="Рисунок 56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728F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end"/>
      </w:r>
    </w:p>
    <w:p w14:paraId="69E38401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45" w:tgtFrame="_blank" w:history="1">
        <w:r w:rsidR="007D220E" w:rsidRPr="007D220E">
          <w:rPr>
            <w:rFonts w:ascii="Helvetica" w:eastAsia="Times New Roman" w:hAnsi="Helvetica" w:cs="Helvetica"/>
            <w:b/>
            <w:bCs/>
            <w:color w:val="252729"/>
            <w:sz w:val="25"/>
            <w:szCs w:val="25"/>
            <w:u w:val="single"/>
          </w:rPr>
          <w:t>1 116 ₽</w:t>
        </w:r>
      </w:hyperlink>
    </w:p>
    <w:p w14:paraId="584C1313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46" w:tgtFrame="_blank" w:history="1"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>Плюс размер жилет с цветочным принтом CANVAUS для женщин</w:t>
        </w:r>
      </w:hyperlink>
    </w:p>
    <w:p w14:paraId="798496BE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begin"/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instrText xml:space="preserve"> HYPERLINK "https://yandex.ru/an/count/WiGejI_zOoVX2Lcp0hKL09EecIOQbKgbKga4mOHYXWFAdIPvr5xkxDb-vyvpTxuNj7Qytco7AxsZJYdKELqA8SGKlv_KAFIcMgL0zHKQ15G_eK5u3SsjqRfwlPrsrCPBA5bf10af_H0fBOMONfzsYQhGZr8HLGY9MiF4C-XgLwjFg-siujMWgMq50hhYG7Xq2Od44j888YEZ44ROi67ZRmTCsGo0gt00f1bARq3TKztX3WOTH_zaB3OkmaCB8gFEri_vCFEIqWIiswUbiuE7V5Q0beTSLe2MXzmjG8ldFDEfD8zE9n30ngDaA-ThGWeN2upE7oJaT6U8dmZv4FuVl1-otWCNH-HO7ngYuDpL05_f4UuiCi9HGGoU4q0LpE1WoVgYfFOlX8TZDxiA2z9ofaddymsJZTUZZHtOy9smWMilEWanufNsWubMmzvC-y54gs5BPtLThz4tt6MHqzEfadZHS6Cqzd1WW7EW5nvoMG1R35zCIavL2i66e3M2OT3QucoYejOkIfY5ROokwqn5iDWPyW5HUFOEC0fRJq67cL3-NoynvAQkWtTeexOmt8101y7IOW6cQ-ywKR0BZ65DFNhS_7gqSPFhqSRDVGExBvQPilV38zO2FvY2sj__UaQqx_MCQ9_h6T7-Va2YZg-5wTxzB4ptZccUqS8iCvVUvdAdSAI7aYcwCOO6KyW2IU_CG2sz_NJMrn4QyV9cB-RBVWYNA7MUxDqAiLj-J7km0KznJ-xyTmXA4o3MSsbTrnUXD05Y_VxCqeDnh6jDsV9QRnOc_j9zrXVMGT53yWMBx0cznPIMAvLAfTLlWGdivH3bNng9cQ9ho_e96FnWo03INgRnGh-hpQORC4pomlQGNNxoxQ5i_t-i61vMRl2akPXbUW2i_7CSVdlfwkjT_E7XLFarQVFDM5WpsS47Iv4_hQ1VM2caWKa0~2?stat-id=5&amp;test-tag=333701779292305&amp;banner-sizes=eyIxODMzMjg1ODA4MzA4ODI4NDkzIjoiMjkzeDExNCJ9&amp;actual-format=16&amp;pcodever=968287&amp;banner-test-tags=eyIxODMzMjg1ODA4MzA4ODI4NDkzIjoiNDI5OTIxODk2MyJ9&amp;width=905&amp;height=400&amp;pcode-active-testids=963962%2C0%2C72%3B965082%2C0%2C92&amp;subDesignId=1000630000" \t "_blank" </w:instrText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separate"/>
      </w:r>
    </w:p>
    <w:p w14:paraId="6E97E4DE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20"/>
          <w:szCs w:val="20"/>
        </w:rPr>
        <w:drawing>
          <wp:inline distT="0" distB="0" distL="0" distR="0" wp14:anchorId="2A393D73" wp14:editId="70F738C5">
            <wp:extent cx="1905000" cy="1905000"/>
            <wp:effectExtent l="0" t="0" r="0" b="0"/>
            <wp:docPr id="57" name="Рисунок 57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FD93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end"/>
      </w:r>
    </w:p>
    <w:p w14:paraId="6993E404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49" w:tgtFrame="_blank" w:history="1">
        <w:r w:rsidR="007D220E" w:rsidRPr="007D220E">
          <w:rPr>
            <w:rFonts w:ascii="Helvetica" w:eastAsia="Times New Roman" w:hAnsi="Helvetica" w:cs="Helvetica"/>
            <w:b/>
            <w:bCs/>
            <w:color w:val="252729"/>
            <w:sz w:val="25"/>
            <w:szCs w:val="25"/>
            <w:u w:val="single"/>
          </w:rPr>
          <w:t>929 ₽</w:t>
        </w:r>
      </w:hyperlink>
    </w:p>
    <w:p w14:paraId="699F51B4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50" w:tgtFrame="_blank" w:history="1"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 xml:space="preserve">Футболки </w:t>
        </w:r>
        <w:proofErr w:type="spellStart"/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>haodingfushi</w:t>
        </w:r>
        <w:proofErr w:type="spellEnd"/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 xml:space="preserve"> для мужчин</w:t>
        </w:r>
      </w:hyperlink>
    </w:p>
    <w:p w14:paraId="200E67F2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begin"/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instrText xml:space="preserve"> HYPERLINK "https://yandex.ru/an/count/WimejI_zOoVX2Lcn0lKL0BDfdIOQbKgbKga4mNHY1ALofqaUjPSxUxRVkVFSdUy5hHslDzlXIk-eKmfrJfT2256Dta-hBRMVzXrKFwCtK4qDWk9rRjlIEdh5dK3EghM4afL6a93I3v7IKeWga7r3gz8Ww7FglArua5HAdLxnPxH4LUX7gOWgX4IjOU8QXTxHg3LgEu5mcsfJhLEeZKFjw18IYIMa4KH6HY6Ci673njyEcB8P05VX04WpbDw0kgUwmnqCEeuI5D42iS9hOaAci_L9g9obS0KTYIpHqjd1GpuhGCj3BYj0oqFk5g35SvxfL9f7fnC8OEDHifNpDL4803KfI0ocETqPuYT2FeIR7xmViju3TmClHwAG7SssEWRuIezmPv4HZWfYy9m0gc061qlM5oMrVo4y7BlP6tN4N544EPzlc6oy7ctim8RlX0rSUz59YDHTsWycMWrxC-q74ws6BPtLTRr6tt2NHKvFfqhYHSEDqTZ3WG7EWLvuo6K1R35yCIavLIa46uBM28P1QukpYOfQkoXX5hOnkgup5S5YPyW7HE7PEy0eR3q57MP2-N-zn92RkWxUeOtQmd030Xq4Iui5cAwzwqJ1BZ26DVNeSVFhqSPDhaSRDtS8Y7onp9Iz7nwn5lZ1CME0_-lh4B_Nro5-hgz3_7iE4yIl_OnjF_iPsvXc35wOPURI6xFSAHpfeMIAReoXmHIoGD8xCr1BRp-TzNM4KdVUxCLysG_X4gNEaxrR8NRBZsaFDk0fxicT_mv1QGB4UYwjw_eYb2P0hD__ZYq_8FEQiELvhJSB4t_fFbljalS340aQa3XwYoajLogLIglV0XFOopNbFxgWwEdQidu25VnUo2eeBhnBbkIGi25RprZRdqV_NvGxEy2cuFbRNbQk00x3JxBLz2YYPo3lHoyfvNRLv4kievePOB5MudwQX5zOMNYAIG00~2?stat-id=5&amp;test-tag=333701779292305&amp;banner-sizes=eyIxODI5MzQ5NTY2NTQ4OTgzMzkiOiIyOTN4MTE0In0%3D&amp;actual-format=16&amp;pcodever=968287&amp;banner-test-tags=eyIxODI5MzQ5NTY2NTQ4OTgzMzkiOiI0Mjk5MjE4OTY0In0%3D&amp;width=905&amp;height=400&amp;pcode-active-testids=963962%2C0%2C72%3B965082%2C0%2C92&amp;subDesignId=1000630000" \t "_blank" </w:instrText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separate"/>
      </w:r>
    </w:p>
    <w:p w14:paraId="63B66490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20"/>
          <w:szCs w:val="20"/>
        </w:rPr>
        <w:lastRenderedPageBreak/>
        <w:drawing>
          <wp:inline distT="0" distB="0" distL="0" distR="0" wp14:anchorId="5749CF28" wp14:editId="459D1975">
            <wp:extent cx="1905000" cy="1905000"/>
            <wp:effectExtent l="0" t="0" r="0" b="0"/>
            <wp:docPr id="58" name="Рисунок 58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CC43F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end"/>
      </w:r>
    </w:p>
    <w:p w14:paraId="2141A039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53" w:tgtFrame="_blank" w:history="1">
        <w:r w:rsidR="007D220E" w:rsidRPr="007D220E">
          <w:rPr>
            <w:rFonts w:ascii="Helvetica" w:eastAsia="Times New Roman" w:hAnsi="Helvetica" w:cs="Helvetica"/>
            <w:b/>
            <w:bCs/>
            <w:color w:val="252729"/>
            <w:sz w:val="25"/>
            <w:szCs w:val="25"/>
            <w:u w:val="single"/>
          </w:rPr>
          <w:t>248 ₽</w:t>
        </w:r>
      </w:hyperlink>
    </w:p>
    <w:p w14:paraId="6DAC5D6E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54" w:tgtFrame="_blank" w:history="1"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 xml:space="preserve">Полые серьги из розового и красного камня </w:t>
        </w:r>
        <w:proofErr w:type="spellStart"/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>Junxin</w:t>
        </w:r>
        <w:proofErr w:type="spellEnd"/>
      </w:hyperlink>
    </w:p>
    <w:p w14:paraId="0889440B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begin"/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instrText xml:space="preserve"> HYPERLINK "https://yandex.ru/an/count/WhKejI_zOoVX2Lce0ZqL0BEdbIOQbKgbKga4mOG2KgdSQP97xUNEdkrtxZntvtj1QyVhpNQuqZlgb4ATqwKGgDEfz9ddqPmAhVDeK5xZTX1U1pchTrsb1Zcdr21e2IKhZI0XfHyYfQKGLLnQeYhqerH45KAYrZ21KwSvr4crRITUbLPnAjMs0ZclTtG9YSGIqWWY8wCGHjYmOUDl1qpP382hS02a6KflGDrJtU4E1Xr7_sGiDYx2GmiYeyxM6txXvYBXyFIIQEdiu26V5Q3b8PSLeEKXTmlGuZdFT2hDezC91B3nADdA-Pe8j9tigdjtETqPuYT2FeHZFdW_PBq7BeZ6Ac62Ps5YJWRuIezmPv4HZWfYy9m0gc061qlM5oMrVo4y7BlP8tEM9B0awNo-ORBnUhIn0nk-4pPmxKKd8N9WQJ-OQ3NipRGVJBGQjdHMr_KQVSDT5ZazdIg95mqtHcCF1mOu1thX8PS5iCNmnQJaLAKGR0XQ8nW6hItE9YfgxQA4MTZ6wBhEL0IBdI4V48L7KzXw2ZhCXFB_UeaXDtKiU8SsQal33GXq42mj5c2wzguJ1Rl06DRKeyVDhqSRDxaURTpSSHrVB3DbxuT7h0L-yFS2vN_z3ghlzJkeFjVleFhx1ZakNyla6ljP9jSOqom07xFCN7efB7SAHteecQ8RPMWmXIoGzCuCrDBRJsTz7Q4Sc3TxCL_sGxX4gVDaxrQ8tV9ZseCDU8fxSkU_Gr2Q0B6UI-kwlWYb2H3hz_-KvV38b1LPqckzMPZuYybdPUWjfhHSgLGghNuBJ60lkSgl90cNGTUMzHCO_5N8GCzUIh084DhEsdGFQoIlRGJPdIV97iZW_yUBYM7T1a-IsrWcsm_X7tyGj4Ad_dRRnq_FZoT9Gy_sOfb95veBlFcqWtvXfP1N9W40~2?stat-id=5&amp;test-tag=333701779292305&amp;banner-sizes=eyIxODE4MDE1NDI1MDcxOTAzMzQiOiIyOTN4MTE0In0%3D&amp;actual-format=16&amp;pcodever=968287&amp;banner-test-tags=eyIxODE4MDE1NDI1MDcxOTAzMzQiOiI0Mjk5MjE4OTY1In0%3D&amp;width=905&amp;height=400&amp;pcode-active-testids=963962%2C0%2C72%3B965082%2C0%2C92&amp;subDesignId=1000630000" \t "_blank" </w:instrText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separate"/>
      </w:r>
    </w:p>
    <w:p w14:paraId="15040FDF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20"/>
          <w:szCs w:val="20"/>
        </w:rPr>
        <w:drawing>
          <wp:inline distT="0" distB="0" distL="0" distR="0" wp14:anchorId="36E674DF" wp14:editId="421E60E9">
            <wp:extent cx="1905000" cy="1905000"/>
            <wp:effectExtent l="0" t="0" r="0" b="0"/>
            <wp:docPr id="59" name="Рисунок 59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1A87D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end"/>
      </w:r>
    </w:p>
    <w:p w14:paraId="0709B262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57" w:tgtFrame="_blank" w:history="1">
        <w:r w:rsidR="007D220E" w:rsidRPr="007D220E">
          <w:rPr>
            <w:rFonts w:ascii="Helvetica" w:eastAsia="Times New Roman" w:hAnsi="Helvetica" w:cs="Helvetica"/>
            <w:b/>
            <w:bCs/>
            <w:color w:val="252729"/>
            <w:sz w:val="25"/>
            <w:szCs w:val="25"/>
            <w:u w:val="single"/>
          </w:rPr>
          <w:t>1 968 ₽</w:t>
        </w:r>
      </w:hyperlink>
    </w:p>
    <w:p w14:paraId="1A0D0D74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58" w:tgtFrame="_blank" w:history="1"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 xml:space="preserve">Коричневые женские кожаные туфли в британском стиле </w:t>
        </w:r>
        <w:proofErr w:type="gramStart"/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>с...</w:t>
        </w:r>
        <w:proofErr w:type="gramEnd"/>
      </w:hyperlink>
    </w:p>
    <w:p w14:paraId="01C9E94C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begin"/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instrText xml:space="preserve"> HYPERLINK "https://yandex.ru/an/count/WgyejI_zOoVX2Lca0WqL0EDcaoOQbKgbKga4mOGYgrJkDCcZzd9dp_OxTvwxyxsWjUFrPZjSwHrrIg7EwL88KDpvf5wjE2wjgrAWQGrK1S9hvpsLrbOgrNxUThI4afL6a93I3v7IKWYWwbLQeYhqerH45KAYrZ0ndKBldEg4saxRQONQqliPlKAVqEWI4eabf154HaOXZB1XmyRV3fYo6G1NuG18CvJUWBgdkiCT33gEDp-gYcpFJtnOEbiFbHQLfRAQq-cqT7RmaCyAqFAGomhGyf2x1MZnd6SwbURHwGG2s7YKRELyJVpjMS0YGEoMqvqXVYBaGtZ21--7hFV0bK2Bhd3lw-IuP82lz0Xt5XdXg206pmcW2cPmi6HzKLBx5yB3iPlzgG4F2rqkdCytJ3PUZpPsOCDtmWQklUWav0mixGSJhOQzcVQ3YLR3bixgkbwZRxZB8gUdKoNnek76QEpXm03dG2yyvB80jXY-c9ISgXI23K5h1CEWjSNPH4MjNPGm2ziONTUPYc2nC-G3el1e2bjFGOUPKFvVBp7afeu5xz16RMcu0O4EWgN50apNtdMYO1SOmvfwzBZvzMZZ9jUZZPjx0bU-M6RAtW-FM0lyOEPZuVyUPVdUeooVUvJbxpHT7L-xd6FwsUKS4zFCmGgpp5nwAont2aTwA9cY6sLeC8KiaFJE3DJIs-_5VDaFuHAbpfEzMo5souzf3pRWAUx9dVyEGMa2n7ekhUlw8fGcGApVdrc8d87rhrUUrtgpCF4Nay_Aq5jCQRbIgLHQ_HQOm5wAAJyJhmGHT6rPFm4Q_578GCvUzRnWe76Yy2G3wGOkaRmm06INdmDxA6l_7ol6XPKRF6ckOfa-FvH_nC5lbUxytbKVFvmSpoQjF1iBP2PTADS5A09y6YqXh2nSuZq0~2?stat-id=5&amp;test-tag=333701779292305&amp;banner-sizes=eyIxODMzMzY4MjM0MTAwMTk3MjgzIjoiMjkzeDExNCJ9&amp;actual-format=16&amp;pcodever=968287&amp;banner-test-tags=eyIxODMzMzY4MjM0MTAwMTk3MjgzIjoiNDI5OTIxODk2NiJ9&amp;width=905&amp;height=400&amp;pcode-active-testids=963962%2C0%2C72%3B965082%2C0%2C92&amp;subDesignId=1000630000" \t "_blank" </w:instrText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separate"/>
      </w:r>
    </w:p>
    <w:p w14:paraId="3A07A708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20"/>
          <w:szCs w:val="20"/>
        </w:rPr>
        <w:drawing>
          <wp:inline distT="0" distB="0" distL="0" distR="0" wp14:anchorId="22789294" wp14:editId="069BF9A2">
            <wp:extent cx="1905000" cy="1905000"/>
            <wp:effectExtent l="0" t="0" r="0" b="0"/>
            <wp:docPr id="39" name="Рисунок 39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AE02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end"/>
      </w:r>
    </w:p>
    <w:p w14:paraId="52E353E0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61" w:tgtFrame="_blank" w:history="1">
        <w:r w:rsidR="007D220E" w:rsidRPr="007D220E">
          <w:rPr>
            <w:rFonts w:ascii="Helvetica" w:eastAsia="Times New Roman" w:hAnsi="Helvetica" w:cs="Helvetica"/>
            <w:b/>
            <w:bCs/>
            <w:color w:val="252729"/>
            <w:sz w:val="25"/>
            <w:szCs w:val="25"/>
            <w:u w:val="single"/>
          </w:rPr>
          <w:t>1 088 ₽</w:t>
        </w:r>
      </w:hyperlink>
    </w:p>
    <w:p w14:paraId="76158759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62" w:tgtFrame="_blank" w:history="1"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>Женская футболка с длинным рукавом ETST WENDY 013</w:t>
        </w:r>
      </w:hyperlink>
    </w:p>
    <w:p w14:paraId="32F64C68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begin"/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instrText xml:space="preserve"> HYPERLINK "https://yandex.ru/an/count/WhyejI_zOoVX2Lcp0eqL0FEdboOQbKgbKga4mOI2QbVkDCcZzd9dp_OxTvwxyxsWjUFrPZjSwHrrIg7EwL888QvsaBDwbLQdqUkrng_EQNrJSxoUujLeRGMoMgzv3bH2oKeZI4ZfXqXfAKJqhfQe2lqe5L65aAWrJDnKwDM9srRR-GIYvjKdD6XQXLhnw18IYIMa4KH6HY6Ci673njyEcB8P05VX04WpbDw0kgUwmnqCEeuc5hawk5pqUd3HsNeaMRo5Lio6X9bfwUpW8PyLeEKXbnMWvI5t2z3YESzqAisZqma4iF4esShvcX14WMXLW0M2ETqPuYT2FeGfVF1-o7eFNCzbph0gaCgsxso0h_G8TnOPuQWW1iy9e0fcSB1aVL5I-nV2mx6RNIq09Cqfo_FvXid6wz763cpuJjZ0jHUTX9o1fVrWejMmDzD-CD5gsD9PNTThz0rtMUJqTAeaNZJS68qz71ZW7EY5XrmMm1R35vEIKvL2i25eZM0OjBOucwYejOiIPc4Re-iwKn4iTePyG1IUlGECmjPJq64cbF_NImovgUlW7TgeBGmt8D11iBHOWEdQkquKx09ZM5EF7ZU_7ctSv7gqSNDVOCiNoqpP--4HQu4VtCJozByUIFbxFP3ovteWvRztO4BojSp5A3_BN8p2D6DmP9QPIw-5vKxXI0ybKtHZ30sca0MItfc1MdhxlPWl-o5SejHvidShn6xvCUt11Zp5FRdpto4eJO1OpwLrNL-4qWI8zVjtWZXsbcS429xNUhCmyPVkinxCoQjGq52842Vq5bDQhbGgbLQ_1IQmbqEKdqkG42PqRLa_0HdyOCW0qbucyKBlwchJFHWcURqzP5UVUtiOu_yVAwQ7LPf0oIvcMHu08__yXxyzTFLj5tzuUghyIDfyinVMJ7RmmJ5_Me4l-McsjB2oiBVt~2?stat-id=5&amp;test-tag=333701779292305&amp;banner-sizes=eyIyMDQ4NTI4NjkyMDg3NjIyMTAiOiIyOTN4MTE0In0%3D&amp;actual-format=16&amp;pcodever=968287&amp;banner-test-tags=eyIyMDQ4NTI4NjkyMDg3NjIyMTAiOiI0Mjk5MjE4OTY3In0%3D&amp;width=905&amp;height=400&amp;pcode-active-testids=963962%2C0%2C72%3B965082%2C0%2C92&amp;subDesignId=1000630000" \t "_blank" </w:instrText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separate"/>
      </w:r>
    </w:p>
    <w:p w14:paraId="2DDDFAFD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20"/>
          <w:szCs w:val="20"/>
        </w:rPr>
        <w:lastRenderedPageBreak/>
        <w:drawing>
          <wp:inline distT="0" distB="0" distL="0" distR="0" wp14:anchorId="28C4625E" wp14:editId="10FE7190">
            <wp:extent cx="1905000" cy="1905000"/>
            <wp:effectExtent l="0" t="0" r="0" b="0"/>
            <wp:docPr id="40" name="Рисунок 40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28125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end"/>
      </w:r>
    </w:p>
    <w:p w14:paraId="6D513BFC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65" w:tgtFrame="_blank" w:history="1">
        <w:r w:rsidR="007D220E" w:rsidRPr="007D220E">
          <w:rPr>
            <w:rFonts w:ascii="Helvetica" w:eastAsia="Times New Roman" w:hAnsi="Helvetica" w:cs="Helvetica"/>
            <w:b/>
            <w:bCs/>
            <w:color w:val="252729"/>
            <w:sz w:val="25"/>
            <w:szCs w:val="25"/>
            <w:u w:val="single"/>
          </w:rPr>
          <w:t>1 141 ₽</w:t>
        </w:r>
      </w:hyperlink>
    </w:p>
    <w:p w14:paraId="607720B1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66" w:tgtFrame="_blank" w:history="1"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 xml:space="preserve">Женская толстовка с круглым вырезом </w:t>
        </w:r>
        <w:proofErr w:type="spellStart"/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>Fengteng</w:t>
        </w:r>
        <w:proofErr w:type="spellEnd"/>
      </w:hyperlink>
    </w:p>
    <w:p w14:paraId="552E00BD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begin"/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instrText xml:space="preserve"> HYPERLINK "https://yandex.ru/an/count/WiOejI_zOoVX2Lcn0iKL08EecIOQbKgbKga4mOGY0rsvqoIFsikTFTllt7dkplU2rexNc-rmfNVKAOKwfqiXX91UhK0sNhL2RIcrhbPnQXqKTCLhPrGQhN5fK1Je2YGjeMIb4IIaz4Eaj1J2cbU3IbI5VfIAg498r1ecx2WrQ7grMcqdq7s5sZOG5NfrudXq2Od44j888YEZ44ROi67ZRmTCsGo0gt00f1bARq3TKztX3WOTHoD9hIr2vi1E47Ms7grASd4jKSknKKjd1m_vh00j3xci02qFkLk05izvfbDf7frE882DHybMpjV4OHElXEsIXvpk3F4J8H_25JvuFsIz1wuD875LLF24u6qDy9KUuSuY8nmLnE0v0LJ130xMa_L5IUrV20_7RdOAX3IusqwSppTCDbwFDdPWmtV21gwzw2J4Y5VQ3oPQ3NipxGSJhOOjdTLrlKRVS9T5Ja-dIk95mutHsCE10Sw1NdZ8PG5iCNmnAJbLAGGRWjO8Xa5hYxE9YbgxA64MjZ6whZCLmM9do0T4uTaxm2XiFGKTPaBvVxt4a9kw3jwXZTh2S0C27GHBYmMOhhthHC4kC8OrzUXny-lHnaskHnitznPUNompPU-7Hwm5Vl24DoB_wyTyt-l7V9_hntn_1x53oDSscPX_jid4p3JBP66McKilXkLEuKWF9LDqOmmDff05ajwPWLfw--cihoCqukNDNioN_H0kKUeysRiLOhVycFPW0vxYdjpvxn2K9a2ivzAwhYz2QGB4-lr_fRf9g7uWqNgjDmiJV-a-Eq2KZwbkLviQ5Bt5b9OhbKgbrM-12Upbcl9hq440GtHjMJy16VnUo83HNgRXGh-rqD135t2MvDMX8RlkEMFhflzFkPWTrc_m91p_Hxe1s0T_B66N-Y7z5xqVlnzIdkCddva_rKn65Uo8-sbt_CBAFAzC0W00~2?stat-id=5&amp;test-tag=333701779292305&amp;banner-sizes=eyIxOTU5MzE0ODc1MDIyNjY4MjQiOiIyOTN4MTE0In0%3D&amp;actual-format=16&amp;pcodever=968287&amp;banner-test-tags=eyIxOTU5MzE0ODc1MDIyNjY4MjQiOiI0Mjk5MjE4OTY4In0%3D&amp;width=905&amp;height=400&amp;pcode-active-testids=963962%2C0%2C72%3B965082%2C0%2C92&amp;subDesignId=1000630000" \t "_blank" </w:instrText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separate"/>
      </w:r>
    </w:p>
    <w:p w14:paraId="60DF35B7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20"/>
          <w:szCs w:val="20"/>
        </w:rPr>
        <w:drawing>
          <wp:inline distT="0" distB="0" distL="0" distR="0" wp14:anchorId="0C576ABF" wp14:editId="10A6D52A">
            <wp:extent cx="1905000" cy="1905000"/>
            <wp:effectExtent l="0" t="0" r="0" b="0"/>
            <wp:docPr id="41" name="Рисунок 41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C8C43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end"/>
      </w:r>
    </w:p>
    <w:p w14:paraId="583DDDED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69" w:tgtFrame="_blank" w:history="1">
        <w:r w:rsidR="007D220E" w:rsidRPr="007D220E">
          <w:rPr>
            <w:rFonts w:ascii="Helvetica" w:eastAsia="Times New Roman" w:hAnsi="Helvetica" w:cs="Helvetica"/>
            <w:b/>
            <w:bCs/>
            <w:color w:val="252729"/>
            <w:sz w:val="25"/>
            <w:szCs w:val="25"/>
            <w:u w:val="single"/>
          </w:rPr>
          <w:t>866 ₽</w:t>
        </w:r>
      </w:hyperlink>
    </w:p>
    <w:p w14:paraId="5877A30A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70" w:tgtFrame="_blank" w:history="1"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>Мужская футболка ETST WENDY 005</w:t>
        </w:r>
      </w:hyperlink>
    </w:p>
    <w:p w14:paraId="00B69D97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begin"/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instrText xml:space="preserve"> HYPERLINK "https://yandex.ru/an/count/WkKejI_zOoVX2LdI0hqM04FheIOQbKgbKga4mNI2LYftckHHUxcpP_kTEy_T-LxGsl5winskz8uwfL3dT2c444wWQlIsMc_gTNhNz_K9LEVKALvNdNcqZavpvpLQZPPGij884bBw8L9Q2k64FfyvDB-TTZrrIckyXaAVzIs5FfquRj_H4bMX7wKYgX0IjOO9gHI_eROjnUzwwfJMTetdzVsCHgNEA3HwH--fxNpQK7i9YSGIqWWY8wCGHjYmOIFB3fYo6G1NuG18CvJUWBgdkiCT33gE_ibOR5o4XnP4Hfsjxnfc4NQthfPSQUdiu26V5Q3b8PSLeEKXTmlGuZdFT2hDezC91B3nADdA-PeeJCf0Z0XmBASxG_n4o8Vmp0VlXwptmAtXf8zif4VabwW1lj8Zt5baXAE263mdW2gOmS6IzKL9xLy83yTkzXjxFmV4-3cVRvXil1vjxC26xuGDN7lHIKWUMzeF9beDUpFj1nEjXYsTrNMzHjzmbqLEJwTAuaN3ZT7Omu41pe5UUCXb0MmnV34fELKf11k2rWY6GMkBiucAMhieOKn5iDWPyW5HU1HaiZ1b2bnx1nY5hQUWmqme_w-N679Jry4xj55R66v0e8DWQR40qxLtdIZO1SQmfXuzRduzshZ9zMZZvlu0uHVBJDdxuH5hWHySq_Nsltwko_VwkIwVw-Uw_3t7pCZNVYhRd_rKjappJ1Upp5nwCont2aTwA9cY6sDeC8KiaFJE3DJIsqzdVHrX7fitUp5VzaEuHAdpPEzMYDtoOzg33NYAUtBdlqDGcW2ndalhkhu8fGaGw_VlPGgNtnQflYslzMPXuY_TPxqKfZH9Bu2GGxBq5bDQhbGgbLQ_1IQmbt_AZtC4RDErPVq46Fn_oC3PNYQe3_tJWn32ARaCUiYMIdpxdTp_3xOF3v-yU9YrcCLf08BYunN-K_Zhtol--6ceyYJIVDevVlkIaZDmfCYVnl8lh1HImYG0~2?stat-id=5&amp;test-tag=333701779292305&amp;banner-sizes=eyIyMTQ5ODc5ODM0Mjk5MjM3MjUiOiIyOTN4MTE0In0%3D&amp;actual-format=16&amp;pcodever=968287&amp;banner-test-tags=eyIyMTQ5ODc5ODM0Mjk5MjM3MjUiOiI0Mjk5MjE4OTY5In0%3D&amp;width=905&amp;height=400&amp;pcode-active-testids=963962%2C0%2C72%3B965082%2C0%2C92&amp;subDesignId=1000630000" \t "_blank" </w:instrText>
      </w: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separate"/>
      </w:r>
    </w:p>
    <w:p w14:paraId="78C84CFE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220E">
        <w:rPr>
          <w:rFonts w:ascii="Helvetica" w:eastAsia="Times New Roman" w:hAnsi="Helvetica" w:cs="Helvetica"/>
          <w:noProof/>
          <w:color w:val="0000FF"/>
          <w:sz w:val="20"/>
          <w:szCs w:val="20"/>
        </w:rPr>
        <w:drawing>
          <wp:inline distT="0" distB="0" distL="0" distR="0" wp14:anchorId="6B4C7370" wp14:editId="6EF57EF4">
            <wp:extent cx="1905000" cy="1905000"/>
            <wp:effectExtent l="0" t="0" r="0" b="0"/>
            <wp:docPr id="42" name="Рисунок 42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EB3BF" w14:textId="77777777" w:rsidR="007D220E" w:rsidRPr="007D220E" w:rsidRDefault="007D220E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7D220E">
        <w:rPr>
          <w:rFonts w:ascii="Helvetica" w:eastAsia="Times New Roman" w:hAnsi="Helvetica" w:cs="Helvetica"/>
          <w:color w:val="333333"/>
          <w:sz w:val="20"/>
          <w:szCs w:val="20"/>
        </w:rPr>
        <w:fldChar w:fldCharType="end"/>
      </w:r>
    </w:p>
    <w:p w14:paraId="7B8274FC" w14:textId="77777777" w:rsidR="007D220E" w:rsidRPr="007D220E" w:rsidRDefault="00003144" w:rsidP="007D220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73" w:tgtFrame="_blank" w:history="1">
        <w:r w:rsidR="007D220E" w:rsidRPr="007D220E">
          <w:rPr>
            <w:rFonts w:ascii="Helvetica" w:eastAsia="Times New Roman" w:hAnsi="Helvetica" w:cs="Helvetica"/>
            <w:b/>
            <w:bCs/>
            <w:color w:val="252729"/>
            <w:sz w:val="25"/>
            <w:szCs w:val="25"/>
            <w:u w:val="single"/>
          </w:rPr>
          <w:t>130 ₽</w:t>
        </w:r>
      </w:hyperlink>
    </w:p>
    <w:p w14:paraId="56CED624" w14:textId="77777777" w:rsidR="007D220E" w:rsidRPr="007D220E" w:rsidRDefault="00003144" w:rsidP="007D220E">
      <w:pPr>
        <w:shd w:val="clear" w:color="auto" w:fill="FFFFFF"/>
        <w:spacing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hyperlink r:id="rId74" w:tgtFrame="_blank" w:history="1">
        <w:r w:rsidR="007D220E" w:rsidRPr="007D220E">
          <w:rPr>
            <w:rFonts w:ascii="Helvetica" w:eastAsia="Times New Roman" w:hAnsi="Helvetica" w:cs="Helvetica"/>
            <w:color w:val="252729"/>
            <w:spacing w:val="3"/>
            <w:sz w:val="20"/>
            <w:szCs w:val="20"/>
          </w:rPr>
          <w:t>Женский цветок заколка в богемном стиле свадебный...</w:t>
        </w:r>
      </w:hyperlink>
    </w:p>
    <w:p w14:paraId="57FA00D0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10. Фермент, способный синтезировать молекулы РНК без участия ДНК: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а)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транспираза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б)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репликаза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в)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рестриктаза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лиаза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.</w:t>
      </w:r>
    </w:p>
    <w:p w14:paraId="2CFE0E52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11.Двунитиевый геном характерен для: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ретровирусы;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lastRenderedPageBreak/>
        <w:t xml:space="preserve">б)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ретроидные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 вирусы;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в)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реовирусы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паповирусы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.</w:t>
      </w:r>
    </w:p>
    <w:p w14:paraId="297822B4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12.К ДНК-содержащим вирусам относят: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вирус гриппа;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ретровирус;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в)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реовирус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вирус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осповакцины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. +</w:t>
      </w:r>
    </w:p>
    <w:p w14:paraId="00D80EBD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13.К РНК-содержащим вирусам относят: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вирус герпеса;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б)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полиовирус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фаг М13;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вирус гепатита.</w:t>
      </w:r>
    </w:p>
    <w:p w14:paraId="7BBA16BD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14. «Ген внутри гена» характерен для: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Х174; 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Т4;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λ;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М</w:t>
      </w:r>
      <w:proofErr w:type="gram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13 .</w:t>
      </w:r>
      <w:proofErr w:type="gramEnd"/>
    </w:p>
    <w:p w14:paraId="2D0745B3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15. Функции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капсида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а) </w:t>
      </w:r>
      <w:proofErr w:type="gram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защитная;+</w:t>
      </w:r>
      <w:proofErr w:type="gram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обеспечение прикрепления вируса к поверхности клеточной мембраны;+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обеспечение вируса питательными веществами;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создание оптимального давления.</w:t>
      </w:r>
    </w:p>
    <w:p w14:paraId="0B09BEC5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16. При чем развивается хроническая инфекция?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а)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пермиссивном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ж.ц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.;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б) литическом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ж.ц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.;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в) сложном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ж.ц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.;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г) лизогенном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ж.ц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. +</w:t>
      </w:r>
    </w:p>
    <w:p w14:paraId="0FE83DC6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17. Вирусы являются облигатными паразитами. Почему?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могут функционировать только в эукариотической клетке;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способны размножаться вне клетки;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в) не способны функционировать вне </w:t>
      </w:r>
      <w:proofErr w:type="gram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клетки;+</w:t>
      </w:r>
      <w:proofErr w:type="gram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могут функционировать только в бактериальной клетке.</w:t>
      </w:r>
    </w:p>
    <w:p w14:paraId="5B967CDD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18. Чем вирусы похожи на живые организмы?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а) имеют свой набор генов и эволюционируют путём естественного </w:t>
      </w:r>
      <w:proofErr w:type="gram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отбора;+</w:t>
      </w:r>
      <w:proofErr w:type="gram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способны размножаться, создавая собственные копии путём самосборки;+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в) имеют митохондрии для синтеза молекул АТФ;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имеют собственный обмен веществ.</w:t>
      </w:r>
    </w:p>
    <w:p w14:paraId="3741235F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19. Внутри каждого вириона находится: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гликоген;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б) ДНК или </w:t>
      </w:r>
      <w:proofErr w:type="gram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РНК;+</w:t>
      </w:r>
      <w:proofErr w:type="gram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lastRenderedPageBreak/>
        <w:t>в) молекулы АТФ;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ферменты.</w:t>
      </w:r>
    </w:p>
    <w:p w14:paraId="58F6BB5E" w14:textId="77777777" w:rsidR="007D220E" w:rsidRPr="007D220E" w:rsidRDefault="007D220E" w:rsidP="007D220E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 xml:space="preserve">20. Из чего состоит </w:t>
      </w:r>
      <w:proofErr w:type="spell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капсид</w:t>
      </w:r>
      <w:proofErr w:type="spell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?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а) углеводов;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б) целлюлозы;</w:t>
      </w:r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 xml:space="preserve">в) </w:t>
      </w:r>
      <w:proofErr w:type="gramStart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t>белков;+</w:t>
      </w:r>
      <w:proofErr w:type="gramEnd"/>
      <w:r w:rsidRPr="007D220E">
        <w:rPr>
          <w:rFonts w:ascii="Helvetica" w:eastAsia="Times New Roman" w:hAnsi="Helvetica" w:cs="Helvetica"/>
          <w:color w:val="333333"/>
          <w:sz w:val="24"/>
          <w:szCs w:val="24"/>
        </w:rPr>
        <w:br/>
        <w:t>г) минеральных веществ.</w:t>
      </w:r>
    </w:p>
    <w:p w14:paraId="08FBA158" w14:textId="77777777" w:rsidR="007D220E" w:rsidRPr="007D220E" w:rsidRDefault="007D220E" w:rsidP="007D220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2"/>
          <w:szCs w:val="42"/>
        </w:rPr>
      </w:pPr>
      <w:r w:rsidRPr="007D220E">
        <w:rPr>
          <w:rFonts w:ascii="Arial" w:eastAsia="Times New Roman" w:hAnsi="Arial" w:cs="Arial"/>
          <w:b/>
          <w:bCs/>
          <w:color w:val="000000"/>
          <w:kern w:val="36"/>
          <w:sz w:val="42"/>
          <w:szCs w:val="42"/>
        </w:rPr>
        <w:t>Тест «Неклеточные формы жизни - вирусы»</w:t>
      </w:r>
    </w:p>
    <w:p w14:paraId="386973DA" w14:textId="77777777" w:rsidR="007D220E" w:rsidRPr="007D220E" w:rsidRDefault="00003144" w:rsidP="007D220E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000000"/>
          <w:sz w:val="18"/>
          <w:szCs w:val="18"/>
        </w:rPr>
      </w:pPr>
      <w:hyperlink r:id="rId75" w:history="1">
        <w:r w:rsidR="007D220E" w:rsidRPr="007D220E">
          <w:rPr>
            <w:rFonts w:ascii="Arial" w:eastAsia="Times New Roman" w:hAnsi="Arial" w:cs="Arial"/>
            <w:color w:val="5869DA"/>
            <w:sz w:val="20"/>
            <w:szCs w:val="20"/>
            <w:u w:val="single"/>
            <w:bdr w:val="none" w:sz="0" w:space="0" w:color="auto" w:frame="1"/>
          </w:rPr>
          <w:t>Пробные работы ЕГЭ по биологии</w:t>
        </w:r>
      </w:hyperlink>
    </w:p>
    <w:p w14:paraId="408E4597" w14:textId="77777777" w:rsidR="007D220E" w:rsidRPr="007D220E" w:rsidRDefault="007D220E" w:rsidP="007D22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7D220E">
        <w:rPr>
          <w:rFonts w:ascii="Arial" w:eastAsia="Times New Roman" w:hAnsi="Arial" w:cs="Arial"/>
          <w:color w:val="000000"/>
          <w:sz w:val="23"/>
          <w:szCs w:val="23"/>
        </w:rPr>
        <w:t>Материал для проведения самостоятельной работы. 2 варианта с ответами.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hyperlink r:id="rId76" w:history="1">
        <w:r w:rsidRPr="007D220E">
          <w:rPr>
            <w:rFonts w:ascii="Arial" w:eastAsia="Times New Roman" w:hAnsi="Arial" w:cs="Arial"/>
            <w:color w:val="3763C2"/>
            <w:sz w:val="23"/>
            <w:szCs w:val="23"/>
            <w:u w:val="single"/>
            <w:bdr w:val="none" w:sz="0" w:space="0" w:color="auto" w:frame="1"/>
          </w:rPr>
          <w:t>nf.docx</w:t>
        </w:r>
      </w:hyperlink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</w:rPr>
        <w:t>Задание 1. Выбери один правильный ответ: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1. Какие формы жизни занимают промежуточное положение между телами живой и неживой природы?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а) вирусы;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б) бактерии;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в) лишайники;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г) грибы.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 xml:space="preserve">2. Вирусы относятся к </w:t>
      </w:r>
      <w:proofErr w:type="spellStart"/>
      <w:r w:rsidRPr="007D220E">
        <w:rPr>
          <w:rFonts w:ascii="Arial" w:eastAsia="Times New Roman" w:hAnsi="Arial" w:cs="Arial"/>
          <w:color w:val="000000"/>
          <w:sz w:val="23"/>
          <w:szCs w:val="23"/>
        </w:rPr>
        <w:t>доклеточным</w:t>
      </w:r>
      <w:proofErr w:type="spellEnd"/>
      <w:r w:rsidRPr="007D220E">
        <w:rPr>
          <w:rFonts w:ascii="Arial" w:eastAsia="Times New Roman" w:hAnsi="Arial" w:cs="Arial"/>
          <w:color w:val="000000"/>
          <w:sz w:val="23"/>
          <w:szCs w:val="23"/>
        </w:rPr>
        <w:t xml:space="preserve"> организмам потому, что они: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а) не содержат ядра;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б) не способны к самостоятельному обмену веществ;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в) являются паразитами;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г) не имеют органоидов.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3. Вирусы были открыты в: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а) 1828 году;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б) 1865 году;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в) 1892 году;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г) 1900 году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4. Какое из перечисленных заболеваний человека вызвано неклеточными формами жизни?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а) оспа;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б) туберкулез;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в) дизентерия;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г) холера.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5. Вирусы, проникая в клетку хозяина: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а) питаются рибосомами;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в) воспроизводят свой генетический материал;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lastRenderedPageBreak/>
        <w:t>б) отравляют её своими продуктами жизнедеятельности;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 xml:space="preserve">г) поселяются в </w:t>
      </w:r>
      <w:proofErr w:type="spellStart"/>
      <w:r w:rsidRPr="007D220E">
        <w:rPr>
          <w:rFonts w:ascii="Arial" w:eastAsia="Times New Roman" w:hAnsi="Arial" w:cs="Arial"/>
          <w:color w:val="000000"/>
          <w:sz w:val="23"/>
          <w:szCs w:val="23"/>
        </w:rPr>
        <w:t>митохондриях</w:t>
      </w:r>
      <w:proofErr w:type="spellEnd"/>
      <w:r w:rsidRPr="007D220E">
        <w:rPr>
          <w:rFonts w:ascii="Arial" w:eastAsia="Times New Roman" w:hAnsi="Arial" w:cs="Arial"/>
          <w:color w:val="000000"/>
          <w:sz w:val="23"/>
          <w:szCs w:val="23"/>
        </w:rPr>
        <w:t>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6. Вирусы являются облигатными паразитами, так как они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а) могут функционировать только в эукариотической клетке;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б) способны размножаться вне клетки;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в) не способны функционировать вне клетки;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г) могут функционировать только в бактериальной клетке.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7. Вирусы похожи на живые организмы в том, что они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а) имеют свой набор генов и эволюционируют путём естественного отбора;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б) способны размножаться, создавая собственные копии путём самосборки;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в) имеют собственный обмен веществ.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8. Внутри каждого вириона находится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а) гликоген;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б) ДНК или РНК;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в) молекулы АТФ;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г) ферменты.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 xml:space="preserve">9. </w:t>
      </w:r>
      <w:proofErr w:type="spellStart"/>
      <w:r w:rsidRPr="007D220E">
        <w:rPr>
          <w:rFonts w:ascii="Arial" w:eastAsia="Times New Roman" w:hAnsi="Arial" w:cs="Arial"/>
          <w:color w:val="000000"/>
          <w:sz w:val="23"/>
          <w:szCs w:val="23"/>
        </w:rPr>
        <w:t>Капсид</w:t>
      </w:r>
      <w:proofErr w:type="spellEnd"/>
      <w:r w:rsidRPr="007D220E">
        <w:rPr>
          <w:rFonts w:ascii="Arial" w:eastAsia="Times New Roman" w:hAnsi="Arial" w:cs="Arial"/>
          <w:color w:val="000000"/>
          <w:sz w:val="23"/>
          <w:szCs w:val="23"/>
        </w:rPr>
        <w:t xml:space="preserve"> состоит из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а) углеводов;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б) целлюлозы;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в) белков;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г) минеральных веществ.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 xml:space="preserve">10. Функции </w:t>
      </w:r>
      <w:proofErr w:type="spellStart"/>
      <w:r w:rsidRPr="007D220E">
        <w:rPr>
          <w:rFonts w:ascii="Arial" w:eastAsia="Times New Roman" w:hAnsi="Arial" w:cs="Arial"/>
          <w:color w:val="000000"/>
          <w:sz w:val="23"/>
          <w:szCs w:val="23"/>
        </w:rPr>
        <w:t>капсида</w:t>
      </w:r>
      <w:proofErr w:type="spellEnd"/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а) защитная;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б) обеспечение прикрепления вируса к поверхности клеточной мембраны;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в) создание оптимального давления.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</w:rPr>
        <w:t>Задание 2. Выберите два правильных ответа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1. Обязательными компонентами вируса являются: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а) липиды;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б) нуклеиновые кислоты;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в) белки;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г) полисахариды;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д) АТФ.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2. Признаки организмов, характерные для неклеточной формы жизни: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а) питание;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б) выделение вредных продуктов жизнедеятельности;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в) дыхание;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г) высокая степень изменения приспособленности к среде;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д) наследственность.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lastRenderedPageBreak/>
        <w:t>3) Основное отличие в строении вируса оспы от дифтерийной палочки заключается в отсутствии у вируса: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а) белков;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б) ДНК;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в) генов;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г) рибосом;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д) цитоплазмы.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</w:rPr>
        <w:t>Задание 3. Выберите три верных ответа из шести.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1) Вирусы, в отличие от бактерий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1) имеют неоформленное ядро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2) размножаются только в других клетках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3) не имеют мембранных органоидов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4) осуществляют хемосинтез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5) способны кристаллизоваться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6) образованы белковой оболочкой и нуклеиновой кислотой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</w:rPr>
        <w:t>Задание 4. Установите соответствие между признаком организма и группой организма: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Группа организмов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1) Прокариоты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2) Вирусы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Признак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A) Клеточное строение тела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Б) Наличие собственного обмена веществ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B) Встраивание собственной ДНК в ДНК клетки хозяина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Г) Состоит из нуклеиновой кислоты и белковой оболочки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Д) Размножение делением надвое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Е) Способность к обратной транскрипции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</w:rPr>
        <w:t>Ответы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1. А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2. Б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3. В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4. А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5. В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6. В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7. А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8. Б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9. Г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10. А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З.2.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1 – Б В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2 – Г Д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3 – Г Д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lastRenderedPageBreak/>
        <w:t>З.3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2 5 6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З.4.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1 – А Б Д</w:t>
      </w:r>
      <w:r w:rsidRPr="007D220E">
        <w:rPr>
          <w:rFonts w:ascii="Arial" w:eastAsia="Times New Roman" w:hAnsi="Arial" w:cs="Arial"/>
          <w:color w:val="000000"/>
          <w:sz w:val="23"/>
          <w:szCs w:val="23"/>
        </w:rPr>
        <w:br/>
        <w:t>2 – В Г Е</w:t>
      </w:r>
    </w:p>
    <w:p w14:paraId="067889E2" w14:textId="77777777" w:rsidR="001F6F03" w:rsidRDefault="001F6F03" w:rsidP="00ED061A">
      <w:pPr>
        <w:suppressAutoHyphens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1F6F03" w:rsidSect="00ED061A">
      <w:footerReference w:type="default" r:id="rId77"/>
      <w:pgSz w:w="11906" w:h="16838"/>
      <w:pgMar w:top="1134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25B35" w14:textId="77777777" w:rsidR="00A16523" w:rsidRDefault="00A16523" w:rsidP="001F6F03">
      <w:pPr>
        <w:spacing w:after="0" w:line="240" w:lineRule="auto"/>
      </w:pPr>
      <w:r>
        <w:separator/>
      </w:r>
    </w:p>
  </w:endnote>
  <w:endnote w:type="continuationSeparator" w:id="0">
    <w:p w14:paraId="4B3D5F1F" w14:textId="77777777" w:rsidR="00A16523" w:rsidRDefault="00A16523" w:rsidP="001F6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47A68" w14:textId="77777777" w:rsidR="00003144" w:rsidRDefault="00003144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496</w:t>
    </w:r>
    <w:r>
      <w:rPr>
        <w:noProof/>
      </w:rPr>
      <w:fldChar w:fldCharType="end"/>
    </w:r>
  </w:p>
  <w:p w14:paraId="5D18AD8A" w14:textId="77777777" w:rsidR="00003144" w:rsidRDefault="0000314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3E1E5" w14:textId="77777777" w:rsidR="00A16523" w:rsidRDefault="00A16523" w:rsidP="001F6F03">
      <w:pPr>
        <w:spacing w:after="0" w:line="240" w:lineRule="auto"/>
      </w:pPr>
      <w:r>
        <w:separator/>
      </w:r>
    </w:p>
  </w:footnote>
  <w:footnote w:type="continuationSeparator" w:id="0">
    <w:p w14:paraId="2E5C6672" w14:textId="77777777" w:rsidR="00A16523" w:rsidRDefault="00A16523" w:rsidP="001F6F03">
      <w:pPr>
        <w:spacing w:after="0" w:line="240" w:lineRule="auto"/>
      </w:pPr>
      <w:r>
        <w:continuationSeparator/>
      </w:r>
    </w:p>
  </w:footnote>
  <w:footnote w:id="1">
    <w:p w14:paraId="6FEA5179" w14:textId="77777777" w:rsidR="00003144" w:rsidRDefault="00003144" w:rsidP="001F6F03">
      <w:pPr>
        <w:pStyle w:val="af0"/>
        <w:jc w:val="both"/>
        <w:rPr>
          <w:rFonts w:ascii="Times New Roman" w:hAnsi="Times New Roman"/>
          <w:iCs/>
        </w:rPr>
      </w:pPr>
      <w:r>
        <w:rPr>
          <w:iCs/>
        </w:rPr>
        <w:t>.</w:t>
      </w:r>
    </w:p>
  </w:footnote>
  <w:footnote w:id="2">
    <w:p w14:paraId="4421829F" w14:textId="77777777" w:rsidR="00003144" w:rsidRDefault="00003144" w:rsidP="001F6F03">
      <w:pPr>
        <w:pStyle w:val="af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3" w15:restartNumberingAfterBreak="0">
    <w:nsid w:val="008176F5"/>
    <w:multiLevelType w:val="hybridMultilevel"/>
    <w:tmpl w:val="B4FCDB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357D91"/>
    <w:multiLevelType w:val="hybridMultilevel"/>
    <w:tmpl w:val="852666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AC546B4"/>
    <w:multiLevelType w:val="multilevel"/>
    <w:tmpl w:val="539AC3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6" w15:restartNumberingAfterBreak="0">
    <w:nsid w:val="0BE20CD7"/>
    <w:multiLevelType w:val="hybridMultilevel"/>
    <w:tmpl w:val="BE94C4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EEE632C"/>
    <w:multiLevelType w:val="hybridMultilevel"/>
    <w:tmpl w:val="5694F4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25268E"/>
    <w:multiLevelType w:val="hybridMultilevel"/>
    <w:tmpl w:val="8F02EB0A"/>
    <w:lvl w:ilvl="0" w:tplc="6634642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46EA8E">
      <w:start w:val="1"/>
      <w:numFmt w:val="lowerLetter"/>
      <w:lvlText w:val="%2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F2C576">
      <w:start w:val="1"/>
      <w:numFmt w:val="lowerRoman"/>
      <w:lvlText w:val="%3"/>
      <w:lvlJc w:val="left"/>
      <w:pPr>
        <w:ind w:left="2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4AB748">
      <w:start w:val="1"/>
      <w:numFmt w:val="decimal"/>
      <w:lvlText w:val="%4"/>
      <w:lvlJc w:val="left"/>
      <w:pPr>
        <w:ind w:left="2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E86B58">
      <w:start w:val="1"/>
      <w:numFmt w:val="lowerLetter"/>
      <w:lvlText w:val="%5"/>
      <w:lvlJc w:val="left"/>
      <w:pPr>
        <w:ind w:left="3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EA77B6">
      <w:start w:val="1"/>
      <w:numFmt w:val="lowerRoman"/>
      <w:lvlText w:val="%6"/>
      <w:lvlJc w:val="left"/>
      <w:pPr>
        <w:ind w:left="4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4CA7D8">
      <w:start w:val="1"/>
      <w:numFmt w:val="decimal"/>
      <w:lvlText w:val="%7"/>
      <w:lvlJc w:val="left"/>
      <w:pPr>
        <w:ind w:left="4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8ADC7A">
      <w:start w:val="1"/>
      <w:numFmt w:val="lowerLetter"/>
      <w:lvlText w:val="%8"/>
      <w:lvlJc w:val="left"/>
      <w:pPr>
        <w:ind w:left="5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606BDA">
      <w:start w:val="1"/>
      <w:numFmt w:val="lowerRoman"/>
      <w:lvlText w:val="%9"/>
      <w:lvlJc w:val="left"/>
      <w:pPr>
        <w:ind w:left="6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AF607D1"/>
    <w:multiLevelType w:val="hybridMultilevel"/>
    <w:tmpl w:val="03ECE05E"/>
    <w:lvl w:ilvl="0" w:tplc="0D422288">
      <w:start w:val="1"/>
      <w:numFmt w:val="bullet"/>
      <w:lvlText w:val="-"/>
      <w:lvlJc w:val="left"/>
      <w:pPr>
        <w:ind w:left="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728F4A">
      <w:start w:val="1"/>
      <w:numFmt w:val="bullet"/>
      <w:lvlText w:val="o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CC73D8">
      <w:start w:val="1"/>
      <w:numFmt w:val="bullet"/>
      <w:lvlText w:val="▪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DA032E">
      <w:start w:val="1"/>
      <w:numFmt w:val="bullet"/>
      <w:lvlText w:val="•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264422">
      <w:start w:val="1"/>
      <w:numFmt w:val="bullet"/>
      <w:lvlText w:val="o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66D05C">
      <w:start w:val="1"/>
      <w:numFmt w:val="bullet"/>
      <w:lvlText w:val="▪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80A20E">
      <w:start w:val="1"/>
      <w:numFmt w:val="bullet"/>
      <w:lvlText w:val="•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C847FA">
      <w:start w:val="1"/>
      <w:numFmt w:val="bullet"/>
      <w:lvlText w:val="o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0A47C8">
      <w:start w:val="1"/>
      <w:numFmt w:val="bullet"/>
      <w:lvlText w:val="▪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2735689"/>
    <w:multiLevelType w:val="hybridMultilevel"/>
    <w:tmpl w:val="11B0CEE0"/>
    <w:lvl w:ilvl="0" w:tplc="01185AEC">
      <w:start w:val="1"/>
      <w:numFmt w:val="bullet"/>
      <w:lvlText w:val="-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B2295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50F7E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92744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EEBB6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74727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DE11B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A2CDC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523C0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51A14DF"/>
    <w:multiLevelType w:val="hybridMultilevel"/>
    <w:tmpl w:val="734809EE"/>
    <w:lvl w:ilvl="0" w:tplc="FFFFFFFF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473C5E"/>
    <w:multiLevelType w:val="hybridMultilevel"/>
    <w:tmpl w:val="5694F4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F05F36"/>
    <w:multiLevelType w:val="hybridMultilevel"/>
    <w:tmpl w:val="6EC033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83797C"/>
    <w:multiLevelType w:val="hybridMultilevel"/>
    <w:tmpl w:val="5694F4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9370C7"/>
    <w:multiLevelType w:val="hybridMultilevel"/>
    <w:tmpl w:val="AF9EC8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7943364"/>
    <w:multiLevelType w:val="hybridMultilevel"/>
    <w:tmpl w:val="896C5D96"/>
    <w:lvl w:ilvl="0" w:tplc="BE16EB44">
      <w:start w:val="1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F24423C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5FB65A28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4638388E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F0C0B7D8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8681848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FF7285F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D2AED3B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CCD6C65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81640BD"/>
    <w:multiLevelType w:val="hybridMultilevel"/>
    <w:tmpl w:val="3C8E72A8"/>
    <w:lvl w:ilvl="0" w:tplc="FFFFFFFF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1D5ADD"/>
    <w:multiLevelType w:val="multilevel"/>
    <w:tmpl w:val="1812E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2B48E4"/>
    <w:multiLevelType w:val="hybridMultilevel"/>
    <w:tmpl w:val="5694F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1F560A"/>
    <w:multiLevelType w:val="hybridMultilevel"/>
    <w:tmpl w:val="5694F4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83497B"/>
    <w:multiLevelType w:val="hybridMultilevel"/>
    <w:tmpl w:val="4A18E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140DA"/>
    <w:multiLevelType w:val="hybridMultilevel"/>
    <w:tmpl w:val="7840CAB2"/>
    <w:lvl w:ilvl="0" w:tplc="13DAD1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A44422"/>
    <w:multiLevelType w:val="hybridMultilevel"/>
    <w:tmpl w:val="5694F4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F661F8A"/>
    <w:multiLevelType w:val="hybridMultilevel"/>
    <w:tmpl w:val="D9AAC9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12151F"/>
    <w:multiLevelType w:val="hybridMultilevel"/>
    <w:tmpl w:val="9F5AD5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C43FBB"/>
    <w:multiLevelType w:val="hybridMultilevel"/>
    <w:tmpl w:val="F140DC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14E06F1"/>
    <w:multiLevelType w:val="hybridMultilevel"/>
    <w:tmpl w:val="479C99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F1319C"/>
    <w:multiLevelType w:val="multilevel"/>
    <w:tmpl w:val="BC9E7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9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1"/>
  </w:num>
  <w:num w:numId="27">
    <w:abstractNumId w:val="17"/>
  </w:num>
  <w:num w:numId="28">
    <w:abstractNumId w:val="17"/>
  </w:num>
  <w:num w:numId="29">
    <w:abstractNumId w:val="13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1"/>
  </w:num>
  <w:num w:numId="37">
    <w:abstractNumId w:val="2"/>
  </w:num>
  <w:num w:numId="38">
    <w:abstractNumId w:val="5"/>
  </w:num>
  <w:num w:numId="39">
    <w:abstractNumId w:val="28"/>
  </w:num>
  <w:num w:numId="40">
    <w:abstractNumId w:val="4"/>
  </w:num>
  <w:num w:numId="41">
    <w:abstractNumId w:val="6"/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9"/>
  </w:num>
  <w:num w:numId="45">
    <w:abstractNumId w:val="10"/>
  </w:num>
  <w:num w:numId="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23F"/>
    <w:rsid w:val="00003144"/>
    <w:rsid w:val="0004084E"/>
    <w:rsid w:val="0013023F"/>
    <w:rsid w:val="001F6F03"/>
    <w:rsid w:val="00257BF4"/>
    <w:rsid w:val="00485078"/>
    <w:rsid w:val="00513863"/>
    <w:rsid w:val="006A6309"/>
    <w:rsid w:val="0076465E"/>
    <w:rsid w:val="007D220E"/>
    <w:rsid w:val="008B095D"/>
    <w:rsid w:val="008C036E"/>
    <w:rsid w:val="00A16523"/>
    <w:rsid w:val="00B600C8"/>
    <w:rsid w:val="00D412DB"/>
    <w:rsid w:val="00DE6CA0"/>
    <w:rsid w:val="00DF497F"/>
    <w:rsid w:val="00E02A3F"/>
    <w:rsid w:val="00E77BDC"/>
    <w:rsid w:val="00ED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A1060"/>
  <w15:chartTrackingRefBased/>
  <w15:docId w15:val="{7F86A4CC-7086-40A3-B48F-0E5529FA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061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38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06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06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09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D061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D061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3">
    <w:name w:val="Hyperlink"/>
    <w:uiPriority w:val="99"/>
    <w:semiHidden/>
    <w:unhideWhenUsed/>
    <w:rsid w:val="00ED061A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D061A"/>
    <w:rPr>
      <w:color w:val="954F72" w:themeColor="followedHyperlink"/>
      <w:u w:val="single"/>
    </w:rPr>
  </w:style>
  <w:style w:type="character" w:styleId="a5">
    <w:name w:val="Emphasis"/>
    <w:qFormat/>
    <w:rsid w:val="00ED061A"/>
    <w:rPr>
      <w:rFonts w:ascii="Times New Roman" w:hAnsi="Times New Roman" w:cs="Times New Roman" w:hint="default"/>
      <w:i/>
      <w:iCs w:val="0"/>
    </w:rPr>
  </w:style>
  <w:style w:type="paragraph" w:customStyle="1" w:styleId="msonormal0">
    <w:name w:val="msonormal"/>
    <w:basedOn w:val="a"/>
    <w:rsid w:val="00ED0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ED0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1"/>
    <w:semiHidden/>
    <w:unhideWhenUsed/>
    <w:qFormat/>
    <w:rsid w:val="00ED06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semiHidden/>
    <w:rsid w:val="00ED061A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ED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061A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ED061A"/>
    <w:pPr>
      <w:ind w:left="720"/>
      <w:contextualSpacing/>
    </w:pPr>
    <w:rPr>
      <w:rFonts w:eastAsiaTheme="minorHAnsi"/>
      <w:lang w:eastAsia="en-US"/>
    </w:rPr>
  </w:style>
  <w:style w:type="paragraph" w:customStyle="1" w:styleId="normalweb">
    <w:name w:val="normalweb"/>
    <w:basedOn w:val="a"/>
    <w:uiPriority w:val="99"/>
    <w:rsid w:val="00ED0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uiPriority w:val="99"/>
    <w:rsid w:val="00ED0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estiontext">
    <w:name w:val="question_text"/>
    <w:basedOn w:val="a0"/>
    <w:rsid w:val="00ED061A"/>
  </w:style>
  <w:style w:type="table" w:styleId="ac">
    <w:name w:val="Table Grid"/>
    <w:basedOn w:val="a1"/>
    <w:uiPriority w:val="59"/>
    <w:rsid w:val="00ED061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ED061A"/>
    <w:rPr>
      <w:b/>
      <w:bCs/>
    </w:rPr>
  </w:style>
  <w:style w:type="paragraph" w:styleId="ae">
    <w:name w:val="footer"/>
    <w:basedOn w:val="a"/>
    <w:link w:val="af"/>
    <w:uiPriority w:val="99"/>
    <w:semiHidden/>
    <w:unhideWhenUsed/>
    <w:rsid w:val="001F6F0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1F6F03"/>
  </w:style>
  <w:style w:type="paragraph" w:styleId="af0">
    <w:name w:val="footnote text"/>
    <w:basedOn w:val="a"/>
    <w:link w:val="af1"/>
    <w:uiPriority w:val="99"/>
    <w:semiHidden/>
    <w:unhideWhenUsed/>
    <w:rsid w:val="001F6F03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1">
    <w:name w:val="Текст сноски Знак"/>
    <w:basedOn w:val="a0"/>
    <w:link w:val="af0"/>
    <w:uiPriority w:val="99"/>
    <w:semiHidden/>
    <w:rsid w:val="001F6F03"/>
    <w:rPr>
      <w:sz w:val="20"/>
      <w:szCs w:val="20"/>
    </w:rPr>
  </w:style>
  <w:style w:type="table" w:customStyle="1" w:styleId="11">
    <w:name w:val="Сетка таблицы1"/>
    <w:basedOn w:val="a1"/>
    <w:next w:val="ac"/>
    <w:unhideWhenUsed/>
    <w:rsid w:val="001F6F03"/>
    <w:pPr>
      <w:spacing w:after="0" w:line="240" w:lineRule="auto"/>
    </w:pPr>
    <w:rPr>
      <w:rFonts w:eastAsia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1386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513863"/>
  </w:style>
  <w:style w:type="paragraph" w:customStyle="1" w:styleId="materialtag">
    <w:name w:val="material__tag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style11"/>
    <w:basedOn w:val="a0"/>
    <w:rsid w:val="00513863"/>
  </w:style>
  <w:style w:type="paragraph" w:customStyle="1" w:styleId="style2">
    <w:name w:val="style2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style12"/>
    <w:basedOn w:val="a0"/>
    <w:rsid w:val="00513863"/>
  </w:style>
  <w:style w:type="paragraph" w:customStyle="1" w:styleId="style9">
    <w:name w:val="style9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">
    <w:name w:val="fontstyle25"/>
    <w:basedOn w:val="a0"/>
    <w:rsid w:val="00513863"/>
  </w:style>
  <w:style w:type="character" w:customStyle="1" w:styleId="fontstyle23">
    <w:name w:val="fontstyle23"/>
    <w:basedOn w:val="a0"/>
    <w:rsid w:val="00513863"/>
  </w:style>
  <w:style w:type="paragraph" w:customStyle="1" w:styleId="style8">
    <w:name w:val="style8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style26"/>
    <w:basedOn w:val="a0"/>
    <w:rsid w:val="00513863"/>
  </w:style>
  <w:style w:type="paragraph" w:customStyle="1" w:styleId="style21">
    <w:name w:val="style21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style24"/>
    <w:basedOn w:val="a0"/>
    <w:rsid w:val="00513863"/>
  </w:style>
  <w:style w:type="paragraph" w:customStyle="1" w:styleId="style6">
    <w:name w:val="style6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style13"/>
    <w:basedOn w:val="a0"/>
    <w:rsid w:val="00513863"/>
  </w:style>
  <w:style w:type="paragraph" w:customStyle="1" w:styleId="style3">
    <w:name w:val="style3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style27"/>
    <w:basedOn w:val="a0"/>
    <w:rsid w:val="00513863"/>
  </w:style>
  <w:style w:type="paragraph" w:customStyle="1" w:styleId="style18">
    <w:name w:val="style18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8">
    <w:name w:val="fontstyle28"/>
    <w:basedOn w:val="a0"/>
    <w:rsid w:val="00513863"/>
  </w:style>
  <w:style w:type="character" w:customStyle="1" w:styleId="fontstyle29">
    <w:name w:val="fontstyle29"/>
    <w:basedOn w:val="a0"/>
    <w:rsid w:val="00513863"/>
  </w:style>
  <w:style w:type="paragraph" w:customStyle="1" w:styleId="style15">
    <w:name w:val="style15"/>
    <w:basedOn w:val="a"/>
    <w:rsid w:val="0051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8B095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B095D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paragraph" w:styleId="af2">
    <w:name w:val="No Spacing"/>
    <w:uiPriority w:val="1"/>
    <w:qFormat/>
    <w:rsid w:val="00DF497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29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7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1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12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98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13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02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1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49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12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50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46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7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531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34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909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222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925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4701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383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413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383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9047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57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166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571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529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038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5972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1700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0716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9221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78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4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7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0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0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9267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95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56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16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84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1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50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556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7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598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499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6594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39294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6206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007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64070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07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889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041227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268973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53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673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25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981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798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539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119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519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6047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4578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9233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1172391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8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792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04647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0290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899553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196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2375250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12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7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42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35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8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29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8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2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44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9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6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42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383589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9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31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261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931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68818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5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187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2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40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347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25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554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9708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14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18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525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389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02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32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67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0785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114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479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8674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2251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04809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11960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6538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022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9904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630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4115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30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5786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48395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366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132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6206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6881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6186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3776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7274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263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0973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7974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23875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5697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7668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7362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270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436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3764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281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22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5739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88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3178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1888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31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8461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3127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6052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187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61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5623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8659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717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612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3903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43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9973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670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557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536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3426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5067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6046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6080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1680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826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888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943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123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5697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4667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9902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8225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7490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3607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985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233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200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0260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0679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301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7207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9585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96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4149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76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872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92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8411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921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1784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5968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4553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0954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21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4116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6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4373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35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91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29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yandex.ru/an/count/WrSejI_zOoVX2Lcb0qqQ0BElj3Q6yXMtalK8g4OTGOiMCPI6h1fKy1E21X2289XGK7NbJXFeyxdSsRFzpfqttFdw7QyttE66aEBHwGt5exZJ6NtUqAVJ2RMTJ_mfTJvvga91Ce9uWf2ISZXvYevovB2XpjoPF_EeD7TESUSJcjzJvstRzWsTHl7xjfzArg8Ve1j4IJzAD928a7w2a8wAVfI0VewgFqZMwzNevuZeHb68vnBI2AKagvALXj1G2I8agr9-I-_er7RQ9PPe99c0ulWqAdq-Svk4q8qY9EkCe7fgttMD6ab6ZPfQGqa82SW8IOc6TSXQrqf1IrKZfADz1qpP380h2Wsz8agb5WicgcGm33gENifkgWiiPb8ZehFrVrAeF564qX8OHKjd1m_vh00j3xci02qFkLk05izvfbDf7frE882DHybMpjU4dg07Qx7rbDEb0KGCouSm_S5BUrcSYiBq8UizS9jJV625323sMJkPoaVXbNXnWA_q27SEAGKXKS1p0gY26Hmi2KVcncX_MCEi6wyNyfQuTyNFgUlApIw-XrHHGkLylc6oyNgqiGCRlXCsS4LqyI1xRQNzOABLi3VJVZ3HQjZIvAokwpNwXhiiSdewLH8l6cwCnXuE370EzC93BWjWY-6B2KFO0QMIKvL2i25eZM0OjBOucwYejOiIDbS4Wxq3ZCAMrdNm3crs2yED1ZmMcBLOWEdQkquKx09ZM5EF7ZU_7ctSv7gqSNEd49ZbYssojX_sHSnOFXX7B-z_SRJRxyNHRZ-N03AGln-neNrjaPZmPul4X4mpXJ6plA8Hof7lJZTwipKjD9XkcwJt63hhwmYzjhpPxxxijyBMm3pPYs6jnVanxS46w4crFVgl2696l80zbzPrFOkO4IzWlpyN8tsCTILrLbxhpTQq-AoIerUgh4lGhyth_itBGycKBXJZuH4J2sHYhbGgbLQ_1PmsKuZoyybDeB32WAYU9lmP2RCq8pMQSN-rn3HZX7qa-2Hu3_Tg-hHhWIoQPfkfXJK9q1bb0fem7e0eiWWwsPlfmr0QbVFi7010_gO0YROhs421D6FH6hJZPZo0k3l8_3ZPRo9ZuNLQ_3Kt910K_jRvOGDgKllXMel5kqDeHGLXdaa0~2?stat-id=8&amp;test-tag=333701779030049&amp;banner-sizes=eyIxODMyMTA3ODAxODU5MTc0MjgxIjoiNDQzeDE4NCJ9&amp;actual-format=16&amp;pcodever=968287&amp;banner-test-tags=eyIxODMyMTA3ODAxODU5MTc0MjgxIjoiNDI5OTIxODk2MSJ9&amp;width=905&amp;height=230&amp;pcode-active-testids=963962%2C0%2C72%3B965082%2C0%2C92&amp;subDesignId=1000633000" TargetMode="External"/><Relationship Id="rId26" Type="http://schemas.openxmlformats.org/officeDocument/2006/relationships/hyperlink" Target="https://yandex.ru/an/count/Wb4ejI_zOoVX2LbN0XqI00CVToOQbKgbKga4mOGYZgpSQG9zFfSxUxRVkVE6EzyBGtQydhl3nUtedUVHMshRFzCdlwZzOokDO5Mwy_ksfJyrQDGmElhHm4KB51hKe573w8Z44jA8fAKZ8cfGrNe4fcm6m5LumKf1gTH2zO8FN8H1nr56Z3ldmuZLUOdEbeeL57B7sEW8gQMpWuTyLe2MXrnMW9Q7t2r0Y-SyqwaqZqud4C36esGhvsk22eO3UfY_u3dT2vu0HagFS6VHK4yI4Sy9e0fcSB0BdEWZO8eCvz0CpCRhqSO-lbcmw6a_c6WrxCsq7qoq6hON4C9PtMMHqzEfadZHS6Cqzd1WW7EW5nvoMG1RZzLwYoWvLIa46uBM28P1QukpYOfQkoXXHR3O6V8Et5G5c385BarXEo4DIZ66t9nmyvEa00nQBC1qxLqd2dQ1CQofHu-RNuysRd8zshYvDwa2ltY0l2G_hEILzS4OUCZzBmOUSj-BWOVSvz9qoNytSURsjGiu_lXP4sTkJ3FjnYnVA2EFmtIZ30tECCW3aDwRTDRN4MBHlPcPzUKFX43IFDc73Ua--Z7jmJfSzgz9_uq1vmFA2PoFgR3N-YWj4IjRVDOpkhtbIgLIQVLRW8MzZA7ypYg47XJPKxCW8Fm-RWaGP5WeuO_zf6sig7ZZ0so3xHHODpAR_ZTMD0KLqC42wVUZjvZFVj0dgM6ahatCvEe34UwAuHKGUtCSXZKUgUWEx3nFWXl9C45G-nWR18UKX8hHY4xYYARU1XKLXBFJ0G00~2?stat-id=6&amp;test-tag=333701779292193&amp;banner-sizes=eyI3MjA1NzYwNTc3NDgxMTk0MCI6IjIyNHgzMDAifQ%3D%3D&amp;actual-format=14&amp;pcodever=968287&amp;banner-test-tags=eyI3MjA1NzYwNTc3NDgxMTk0MCI6IjI4MTQ3NTI0OTU5NDQxOCJ9&amp;constructor-rendered-assets=eyI3MjA1NzYwNTc3NDgxMTk0MCI6NjU3Mzd9&amp;width=453&amp;height=300&amp;pcode-active-testids=963962%2C0%2C72%3B965082%2C0%2C92" TargetMode="External"/><Relationship Id="rId39" Type="http://schemas.openxmlformats.org/officeDocument/2006/relationships/image" Target="media/image17.png"/><Relationship Id="rId21" Type="http://schemas.openxmlformats.org/officeDocument/2006/relationships/hyperlink" Target="https://yandex.ru/an/count/WsGejI_zOoVX2Lco0xKQ06Emk3qhBbX15BLECJWHGGNL8Y4b7scD6qPF3I04GJ2Xo3gWt6a2VJwNEtkstxdpXZjVl-FrXZlS4D8e51g5sjFdSte_RniAnQUsyua_fSudJrKeI4OGJn1IKWudJz5HZXmsr9axysSUbUREAUvyGlDxwhnjsxwXqoX-t_PJoLhq0tI3AEb7YGOI4T9F4D9HqOyIqCzHzGV9UhqQ_HmHtL2o5eLuBY6DK4goAbbf20tXqdmgpPtGt7RQ9PPe99d8fq-dBOrAfJO9eHj5IDOPGVKG5SXeI4PjE-rfZHHK8rc5YeoGWcfg3IKX920Z92KQrY5hNIi5BLMDa8xETi2KpG2uej3GAw9KQh5Weae6mw3ZwANifhh0OYOr8ZhRdN4V5mxmJuoifRE3XtnMW9Q7N5Q0beVSBK2BvppJgJIFJYSGmCQZP2ldQm890YkoZ2XYoEdI02A6vKFuV_3INjx4rB0Viju3jxb4QyhM068QJK2wDFPmWkTZWA_q27SEAGKXKS1p0gY26Hmi2KVcncX_MCEi6wyNyfQuTyNFgUlApTua1K4Sn-Hylc6oyNgqiGCRlXCsS4LqyI1xRQNzOABLi3VJVZ3HQjZIvAokwpNwXhiiSdewLH8l6cwCnXuE370EzC93BWjWY-6B2KFO0QMIKvL2i25eZM0OjBOucwYejOiIDbS4Wxq3ZCAMrdNm3crs2yED1ZmMcBLOWEdQkquKx09ZM5EF7ZU_7ctSv7gqSNEFoVlnnJPPsm_x8cOi7wm1Y-B_QYYovNir5DdokHsmOt_NG5BxjHaWmVlP393WCSqoGPZb5OrGZdntkj6RhMcXmNJR9Bt7q5bVH-YrvSr-zsM_5RO6vibU36ijpezf3pP0JwhjqNz543FY1UovjAxhMSICU07x_RaOwIEhwu22vRNUR4sBpmBPNM7J8c7ofSph_itBGycKBXJZuH4J2sHYhbGgbLQ_1PmsaqtvkqZ09SGA0w9w0YNyHRifcuaQ0Rb_Ep79-67_U3w9tSFrMa3fMYoBfjbcU67vH9ijXB0Z0XcYdO6iFlpJjvpLCm60QRq3IfI_WI85WZ1LJzAKC-84XDPGSteJ_-192m-vbT-vIK6Xq7A1XncelNTRZ6gnUBSLhQY2Yp09~2?stat-id=8&amp;test-tag=333701779030049&amp;banner-sizes=eyIxODMyMTA3NzkxMTIxMTg0NDU4IjoiNDQzeDE4NCJ9&amp;actual-format=16&amp;pcodever=968287&amp;banner-test-tags=eyIxODMyMTA3NzkxMTIxMTg0NDU4IjoiNDI5OTIxODk2MiJ9&amp;width=905&amp;height=230&amp;pcode-active-testids=963962%2C0%2C72%3B965082%2C0%2C92&amp;subDesignId=1000633000" TargetMode="External"/><Relationship Id="rId34" Type="http://schemas.openxmlformats.org/officeDocument/2006/relationships/hyperlink" Target="https://yandex.ru/an/count/WWiejI_zOoVX2Ldx0UqF0FFRQo2OeC_dScVFzZjttd3dUs78ZjTpTxXvz9O-SUSpAdLAyISqY8ZwmGwOiXa0Lo662cob_rGSb8cGnA3Zc24Eh5CsyKHBIqjBIqjdHmAAHmfeZ41HBw1yBk5yBg093_ci02qFkQm0BG-vMu0MptccKsaUdKuWW8r7oLREzoYi4Sg7C2ttmUizS4qaAa5XmIBkEi2Nz0Xt5WrDG6t1SmAeWXaSR0ez6HDv70m0-9Tbu_LeuveWPrA3V6a_c6WrxCsq7qoq6hOr-eQxB79wEbKIBnfkZCOU3Wnm3lJ2GouBO9k3rqF9gKeXs12qHZ0CsgRQbTuI35bRd4rKrDf52JlWIryJfao16qD1R-uJp4loX4QO2MMPCIvFOiXD9YtugONvJhZvKMA8GOi5cAwzwqJ1BZ26DVNeSVFhqSPDhaSRDtUVB_QFFmm3_c3l_L_l_TxVzhM_xMVNn617w4ODIh2mqVjoaC-RcO6-J4COEEN9_WWL7di71E4AnFBVc3UjB9_tBdc9KnlRuYLERSnhFJGvREAp5RAAGZoZsrkkL2gLLhy5MDYq5-LdN604Mv4IKXe16_nWr3chcXgsFN8q0PwwYlQiIu9zNQ_X7d6wQMzLu7H2nSx1ReuxgMYHDzmYtBhKClPEecI7soPR8DatlR6btNOSpUnCk8EtURWf~2?media-test-tag=2251799813686275" TargetMode="External"/><Relationship Id="rId42" Type="http://schemas.openxmlformats.org/officeDocument/2006/relationships/hyperlink" Target="https://yandex.ru/an/count/Wh8ejI_zOoVX2LcZ0YKL09CdbIOQbKgbKga4mNGYYAxSQP97xUNEdkrtxZntvtj1QyVhpNQuqZlgb4ATqwKGGjXJeEfq-hIjLggqXjhFQPrFRRoE1jbuRGDHeTSyAYsXPAKH9AJqGwIq5E9gdPQe2lqe5L65aAWrJ53ng6q_xQljX5AjLkTL6fJVGDOxkeH4OWbf196HKGWZRDYmyRS3fcm6m5Ku0D8CfJUWxgdkS0U3ZYC8MF2ElV3Q8PFELeEi3q6oKvZOY9RE3XxoMG5Q7d9P0LeUShS0BPxpJAVIF3gTG00RZvAjdA-99bufib8cNkHqPuYV2FaGzX-y7xBU0_S1Dx7kPDFO7E40N-aHxYmomb5139uJG1NCu60zML-KrFw5y73iPgTj4b2KGNC-tp3PU3tQs84DtmaRkFQYav0iaca_c6WrxCsq7qoq6hPqLjVr6dt3NHOvFPqgYHSDDqPZ3mS6E0TwuI6N1R35yCMav5Ib46m8MYCO1gqjpYOgQksYX5dOnkYwpbG4YvqX7n25HrFOUWewp8Jo_tg98JTrB7Y7DcfBmmq8T10iBHPWklQk4mMxm1ZMrAF7pQz76pUv7ctStAL5lbXcojuFZrWB_E1csjh_UYkkx_LMN9_hhRZ-RjCKv6kPTbC_oxIROfezh37BpAMNmf4UIgReHXaQJ24B9Bqp0xNqzjDPNqUOHTARlPWl-o5SejHvidShn6xvCUt11Zp5FRdpto4eJO1OpwLrNL-4qWI8zVlJaOYPhW_f4tkjDmiJVp7vh0oznPIMAvLAfTLlWGdiPPZoLy4q2KBNblKJ6FnGo03ENYPnGk_gQjCz629vlVrZLv_wUXXh_nyhneLL6Zp93laZ3UQxmfzElF95UCv6rKT70yUD_CfB-uVChFEAfHnyca2_i5B859C0~2?stat-id=5&amp;test-tag=333701779292305&amp;banner-sizes=eyIxODMzNjQ5NjgzMzA3MDY2MjgwIjoiMjkzeDExNCJ9&amp;actual-format=16&amp;pcodever=968287&amp;banner-test-tags=eyIxODMzNjQ5NjgzMzA3MDY2MjgwIjoiNDI5OTIxODk2MSJ9&amp;width=905&amp;height=400&amp;pcode-active-testids=963962%2C0%2C72%3B965082%2C0%2C92&amp;subDesignId=1000630000" TargetMode="External"/><Relationship Id="rId47" Type="http://schemas.openxmlformats.org/officeDocument/2006/relationships/hyperlink" Target="https://yandex.ru/an/count/WiGejI_zOoVX2Lcp0hKL09EecIOQbKgbKga4mOHYXWFAdIPvr5xkxDb-vyvpTxuNj7Qytco7AxsZJYdKELqA8SGKlv_KAFIcMgL0zHKQ15G_eK5u3SsjqRfwlPrsrCPBA5bf10af_H0fBOMONfzsYQhGZr8HLGY9MiF4C-XgLwjFg-siujMWgMq50hhYG7Xq2Od44j888YEZ44ROi67ZRmTCsGo0gt00f1bARq3TKztX3WOTH_zaB3OkmaCB8gFEri_vCFEIqWIiswUbiuE7V5Q0beTSLe2MXzmjG8ldFDEfD8zE9n30ngDaA-ThGWeN2upE7oJaT6U8dmZv4FuVl1-otWCNH-HO7ngYuDpL05_f4UuiCi9HGGoU4q0LpE1WoVgYfFOlX8TZDxiA2z9ofaddymsJZTUZZHtOy9smWMilEWanufNsWubMmzvC-y54gs5BPtLThz4tt6MHqzEfadZHS6Cqzd1WW7EW5nvoMG1R35zCIavL2i66e3M2OT3QucoYejOkIfY5ROokwqn5iDWPyW5HUFOEC0fRJq67cL3-NoynvAQkWtTeexOmt8101y7IOW6cQ-ywKR0BZ65DFNhS_7gqSPFhqSRDVGExBvQPilV38zO2FvY2sj__UaQqx_MCQ9_h6T7-Va2YZg-5wTxzB4ptZccUqS8iCvVUvdAdSAI7aYcwCOO6KyW2IU_CG2sz_NJMrn4QyV9cB-RBVWYNA7MUxDqAiLj-J7km0KznJ-xyTmXA4o3MSsbTrnUXD05Y_VxCqeDnh6jDsV9QRnOc_j9zrXVMGT53yWMBx0cznPIMAvLAfTLlWGdivH3bNng9cQ9ho_e96FnWo03INgRnGh-hpQORC4pomlQGNNxoxQ5i_t-i61vMRl2akPXbUW2i_7CSVdlfwkjT_E7XLFarQVFDM5WpsS47Iv4_hQ1VM2caWKa0~2?stat-id=5&amp;test-tag=333701779292305&amp;banner-sizes=eyIxODMzMjg1ODA4MzA4ODI4NDkzIjoiMjkzeDExNCJ9&amp;actual-format=16&amp;pcodever=968287&amp;banner-test-tags=eyIxODMzMjg1ODA4MzA4ODI4NDkzIjoiNDI5OTIxODk2MyJ9&amp;width=905&amp;height=400&amp;pcode-active-testids=963962%2C0%2C72%3B965082%2C0%2C92&amp;subDesignId=1000630000" TargetMode="External"/><Relationship Id="rId50" Type="http://schemas.openxmlformats.org/officeDocument/2006/relationships/hyperlink" Target="https://yandex.ru/an/count/WiGejI_zOoVX2Lcp0hKL09EecIOQbKgbKga4mOHYXWFAdIPvr5xkxDb-vyvpTxuNj7Qytco7AxsZJYdKELqA8SGKlv_KAFIcMgL0zHKQ15G_eK5u3SsjqRfwlPrsrCPBA5bf10af_H0fBOMONfzsYQhGZr8HLGY9MiF4C-XgLwjFg-siujMWgMq50hhYG7Xq2Od44j888YEZ44ROi67ZRmTCsGo0gt00f1bARq3TKztX3WOTH_zaB3OkmaCB8gFEri_vCFEIqWIiswUbiuE7V5Q0beTSLe2MXzmjG8ldFDEfD8zE9n30ngDaA-ThGWeN2upE7oJaT6U8dmZv4FuVl1-otWCNH-HO7ngYuDpL05_f4UuiCi9HGGoU4q0LpE1WoVgYfFOlX8TZDxiA2z9ofaddymsJZTUZZHtOy9smWMilEWanufNsWubMmzvC-y54gs5BPtLThz4tt6MHqzEfadZHS6Cqzd1WW7EW5nvoMG1R35zCIavL2i66e3M2OT3QucoYejOkIfY5ROokwqn5iDWPyW5HUFOEC0fRJq67cL3-NoynvAQkWtTeexOmt8101y7IOW6cQ-ywKR0BZ65DFNhS_7gqSPFhqSRDVGExBvQPilV38zO2FvY2sj__UaQqx_MCQ9_h6T7-Va2YZg-5wTxzB4ptZccUqS8iCvVUvdAdSAI7aYcwCOO6KyW2IU_CG2sz_NJMrn4QyV9cB-RBVWYNA7MUxDqAiLj-J7km0KznJ-xyTmXA4o3MSsbTrnUXD05Y_VxCqeDnh6jDsV9QRnOc_j9zrXVMGT53yWMBx0cznPIMAvLAfTLlWGdivH3bNng9cQ9ho_e96FnWo03INgRnGh-hpQORC4pomlQGNNxoxQ5i_t-i61vMRl2akPXbUW2i_7CSVdlfwkjT_E7XLFarQVFDM5WpsS47Iv4_hQ1VM2caWKa0~2?stat-id=5&amp;test-tag=333701779292305&amp;banner-sizes=eyIxODMzMjg1ODA4MzA4ODI4NDkzIjoiMjkzeDExNCJ9&amp;actual-format=16&amp;pcodever=968287&amp;banner-test-tags=eyIxODMzMjg1ODA4MzA4ODI4NDkzIjoiNDI5OTIxODk2MyJ9&amp;width=905&amp;height=400&amp;pcode-active-testids=963962%2C0%2C72%3B965082%2C0%2C92&amp;subDesignId=1000630000" TargetMode="External"/><Relationship Id="rId55" Type="http://schemas.openxmlformats.org/officeDocument/2006/relationships/hyperlink" Target="https://yandex.ru/an/count/WhKejI_zOoVX2Lce0ZqL0BEdbIOQbKgbKga4mOG2KgdSQP97xUNEdkrtxZntvtj1QyVhpNQuqZlgb4ATqwKGgDEfz9ddqPmAhVDeK5xZTX1U1pchTrsb1Zcdr21e2IKhZI0XfHyYfQKGLLnQeYhqerH45KAYrZ21KwSvr4crRITUbLPnAjMs0ZclTtG9YSGIqWWY8wCGHjYmOUDl1qpP382hS02a6KflGDrJtU4E1Xr7_sGiDYx2GmiYeyxM6txXvYBXyFIIQEdiu26V5Q3b8PSLeEKXTmlGuZdFT2hDezC91B3nADdA-Pe8j9tigdjtETqPuYT2FeHZFdW_PBq7BeZ6Ac62Ps5YJWRuIezmPv4HZWfYy9m0gc061qlM5oMrVo4y7BlP8tEM9B0awNo-ORBnUhIn0nk-4pPmxKKd8N9WQJ-OQ3NipRGVJBGQjdHMr_KQVSDT5ZazdIg95mqtHcCF1mOu1thX8PS5iCNmnQJaLAKGR0XQ8nW6hItE9YfgxQA4MTZ6wBhEL0IBdI4V48L7KzXw2ZhCXFB_UeaXDtKiU8SsQal33GXq42mj5c2wzguJ1Rl06DRKeyVDhqSRDxaURTpSSHrVB3DbxuT7h0L-yFS2vN_z3ghlzJkeFjVleFhx1ZakNyla6ljP9jSOqom07xFCN7efB7SAHteecQ8RPMWmXIoGzCuCrDBRJsTz7Q4Sc3TxCL_sGxX4gVDaxrQ8tV9ZseCDU8fxSkU_Gr2Q0B6UI-kwlWYb2H3hz_-KvV38b1LPqckzMPZuYybdPUWjfhHSgLGghNuBJ60lkSgl90cNGTUMzHCO_5N8GCzUIh084DhEsdGFQoIlRGJPdIV97iZW_yUBYM7T1a-IsrWcsm_X7tyGj4Ad_dRRnq_FZoT9Gy_sOfb95veBlFcqWtvXfP1N9W40~2?stat-id=5&amp;test-tag=333701779292305&amp;banner-sizes=eyIxODE4MDE1NDI1MDcxOTAzMzQiOiIyOTN4MTE0In0%3D&amp;actual-format=16&amp;pcodever=968287&amp;banner-test-tags=eyIxODE4MDE1NDI1MDcxOTAzMzQiOiI0Mjk5MjE4OTY1In0%3D&amp;width=905&amp;height=400&amp;pcode-active-testids=963962%2C0%2C72%3B965082%2C0%2C92&amp;subDesignId=1000630000" TargetMode="External"/><Relationship Id="rId63" Type="http://schemas.openxmlformats.org/officeDocument/2006/relationships/hyperlink" Target="https://yandex.ru/an/count/WhyejI_zOoVX2Lcp0eqL0FEdboOQbKgbKga4mOI2QbVkDCcZzd9dp_OxTvwxyxsWjUFrPZjSwHrrIg7EwL888QvsaBDwbLQdqUkrng_EQNrJSxoUujLeRGMoMgzv3bH2oKeZI4ZfXqXfAKJqhfQe2lqe5L65aAWrJDnKwDM9srRR-GIYvjKdD6XQXLhnw18IYIMa4KH6HY6Ci673njyEcB8P05VX04WpbDw0kgUwmnqCEeuc5hawk5pqUd3HsNeaMRo5Lio6X9bfwUpW8PyLeEKXbnMWvI5t2z3YESzqAisZqma4iF4esShvcX14WMXLW0M2ETqPuYT2FeGfVF1-o7eFNCzbph0gaCgsxso0h_G8TnOPuQWW1iy9e0fcSB1aVL5I-nV2mx6RNIq09Cqfo_FvXid6wz763cpuJjZ0jHUTX9o1fVrWejMmDzD-CD5gsD9PNTThz0rtMUJqTAeaNZJS68qz71ZW7EY5XrmMm1R35vEIKvL2i25eZM0OjBOucwYejOiIPc4Re-iwKn4iTePyG1IUlGECmjPJq64cbF_NImovgUlW7TgeBGmt8D11iBHOWEdQkquKx09ZM5EF7ZU_7ctSv7gqSNDVOCiNoqpP--4HQu4VtCJozByUIFbxFP3ovteWvRztO4BojSp5A3_BN8p2D6DmP9QPIw-5vKxXI0ybKtHZ30sca0MItfc1MdhxlPWl-o5SejHvidShn6xvCUt11Zp5FRdpto4eJO1OpwLrNL-4qWI8zVjtWZXsbcS429xNUhCmyPVkinxCoQjGq52842Vq5bDQhbGgbLQ_1IQmbqEKdqkG42PqRLa_0HdyOCW0qbucyKBlwchJFHWcURqzP5UVUtiOu_yVAwQ7LPf0oIvcMHu08__yXxyzTFLj5tzuUghyIDfyinVMJ7RmmJ5_Me4l-McsjB2oiBVt~2?stat-id=5&amp;test-tag=333701779292305&amp;banner-sizes=eyIyMDQ4NTI4NjkyMDg3NjIyMTAiOiIyOTN4MTE0In0%3D&amp;actual-format=16&amp;pcodever=968287&amp;banner-test-tags=eyIyMDQ4NTI4NjkyMDg3NjIyMTAiOiI0Mjk5MjE4OTY3In0%3D&amp;width=905&amp;height=400&amp;pcode-active-testids=963962%2C0%2C72%3B965082%2C0%2C92&amp;subDesignId=1000630000" TargetMode="External"/><Relationship Id="rId68" Type="http://schemas.openxmlformats.org/officeDocument/2006/relationships/image" Target="media/image25.jpeg"/><Relationship Id="rId76" Type="http://schemas.openxmlformats.org/officeDocument/2006/relationships/hyperlink" Target="https://4ege.ru/index.php?do=download&amp;id=16802" TargetMode="External"/><Relationship Id="rId7" Type="http://schemas.openxmlformats.org/officeDocument/2006/relationships/hyperlink" Target="https://e.lanbook.com/book/195466" TargetMode="External"/><Relationship Id="rId71" Type="http://schemas.openxmlformats.org/officeDocument/2006/relationships/hyperlink" Target="https://yandex.ru/an/count/WkKejI_zOoVX2LdI0hqM04FheIOQbKgbKga4mNI2LYftckHHUxcpP_kTEy_T-LxGsl5winskz8uwfL3dT2c444wWQlIsMc_gTNhNz_K9LEVKALvNdNcqZavpvpLQZPPGij884bBw8L9Q2k64FfyvDB-TTZrrIckyXaAVzIs5FfquRj_H4bMX7wKYgX0IjOO9gHI_eROjnUzwwfJMTetdzVsCHgNEA3HwH--fxNpQK7i9YSGIqWWY8wCGHjYmOIFB3fYo6G1NuG18CvJUWBgdkiCT33gE_ibOR5o4XnP4Hfsjxnfc4NQthfPSQUdiu26V5Q3b8PSLeEKXTmlGuZdFT2hDezC91B3nADdA-PeeJCf0Z0XmBASxG_n4o8Vmp0VlXwptmAtXf8zif4VabwW1lj8Zt5baXAE263mdW2gOmS6IzKL9xLy83yTkzXjxFmV4-3cVRvXil1vjxC26xuGDN7lHIKWUMzeF9beDUpFj1nEjXYsTrNMzHjzmbqLEJwTAuaN3ZT7Omu41pe5UUCXb0MmnV34fELKf11k2rWY6GMkBiucAMhieOKn5iDWPyW5HU1HaiZ1b2bnx1nY5hQUWmqme_w-N679Jry4xj55R66v0e8DWQR40qxLtdIZO1SQmfXuzRduzshZ9zMZZvlu0uHVBJDdxuH5hWHySq_Nsltwko_VwkIwVw-Uw_3t7pCZNVYhRd_rKjappJ1Upp5nwCont2aTwA9cY6sDeC8KiaFJE3DJIsqzdVHrX7fitUp5VzaEuHAdpPEzMYDtoOzg33NYAUtBdlqDGcW2ndalhkhu8fGaGw_VlPGgNtnQflYslzMPXuY_TPxqKfZH9Bu2GGxBq5bDQhbGgbLQ_1IQmbt_AZtC4RDErPVq46Fn_oC3PNYQe3_tJWn32ARaCUiYMIdpxdTp_3xOF3v-yU9YrcCLf08BYunN-K_Zhtol--6ceyYJIVDevVlkIaZDmfCYVnl8lh1HImYG0~2?stat-id=5&amp;test-tag=333701779292305&amp;banner-sizes=eyIyMTQ5ODc5ODM0Mjk5MjM3MjUiOiIyOTN4MTE0In0%3D&amp;actual-format=16&amp;pcodever=968287&amp;banner-test-tags=eyIyMTQ5ODc5ODM0Mjk5MjM3MjUiOiI0Mjk5MjE4OTY5In0%3D&amp;width=905&amp;height=400&amp;pcode-active-testids=963962%2C0%2C72%3B965082%2C0%2C92&amp;subDesignId=100063000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yandex.ru/an/count/Wb4ejI_zOoVX2LbN0XqI00CVToOQbKgbKga4mOGYZgpSQG9zFfSxUxRVkVE6EzyBGtQydhl3nUtedUVHMshRFzCdlwZzOokDO5Mwy_ksfJyrQDGmElhHm4KB51hKe573w8Z44jA8fAKZ8cfGrNe4fcm6m5LumKf1gTH2zO8FN8H1nr56Z3ldmuZLUOdEbeeL57B7sEW8gQMpWuTyLe2MXrnMW9Q7t2r0Y-SyqwaqZqud4C36esGhvsk22eO3UfY_u3dT2vu0HagFS6VHK4yI4Sy9e0fcSB0BdEWZO8eCvz0CpCRhqSO-lbcmw6a_c6WrxCsq7qoq6hON4C9PtMMHqzEfadZHS6Cqzd1WW7EW5nvoMG1RZzLwYoWvLIa46uBM28P1QukpYOfQkoXXHR3O6V8Et5G5c385BarXEo4DIZ66t9nmyvEa00nQBC1qxLqd2dQ1CQofHu-RNuysRd8zshYvDwa2ltY0l2G_hEILzS4OUCZzBmOUSj-BWOVSvz9qoNytSURsjGiu_lXP4sTkJ3FjnYnVA2EFmtIZ30tECCW3aDwRTDRN4MBHlPcPzUKFX43IFDc73Ua--Z7jmJfSzgz9_uq1vmFA2PoFgR3N-YWj4IjRVDOpkhtbIgLIQVLRW8MzZA7ypYg47XJPKxCW8Fm-RWaGP5WeuO_zf6sig7ZZ0so3xHHODpAR_ZTMD0KLqC42wVUZjvZFVj0dgM6ahatCvEe34UwAuHKGUtCSXZKUgUWEx3nFWXl9C45G-nWR18UKX8hHY4xYYARU1XKLXBFJ0G00~2?stat-id=6&amp;test-tag=333701779292193&amp;banner-sizes=eyI3MjA1NzYwNTc3NDgxMTk0MCI6IjIyNHgzMDAifQ%3D%3D&amp;actual-format=14&amp;pcodever=968287&amp;banner-test-tags=eyI3MjA1NzYwNTc3NDgxMTk0MCI6IjI4MTQ3NTI0OTU5NDQxOCJ9&amp;constructor-rendered-assets=eyI3MjA1NzYwNTc3NDgxMTk0MCI6NjU3Mzd9&amp;width=453&amp;height=300&amp;pcode-active-testids=963962%2C0%2C72%3B965082%2C0%2C92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hyperlink" Target="https://yandex.ru/an/count/We4ejI_zOoVX2Lc20fqJ01EZXIOQbKgbKga4mUGDTxv-n-iDTxXEvzEMFgLGv_syeJcWkTIUFk_f4shdM48QePHaLRBI41foHftvT9hZXf8GqbAGDUcdo4X8YKg4P7Gj4lgXtaX2Aa5aX7GrSOHa58HaJR9XX0GKPGTCsGo0Yr0EX4MbKei5mVi85WOTHnDFjBIqjBIqT7RmaCyAqFAGomhGyf2x1MZnd6SwbURHwGG2s7YKRELyJG2we26xep0bfpl4YFtn8Kn_y7x8UWzSwH7kBA90oGOCdXD05SpWOAb9j9gsd441ejrufveOyIeoEvzlc6oy7ctCtF2Ti85hOtNPQbcb_M2YrR0tqtumqMhOLdtZaDI8GT3r6dt3NHOvFPqgYHSDDqPZ3mS6E0TwuI6N1R35yCMav5Ib46m8MYCO1gqjpYOgQksYX1cm68G3JM6xfA0tzmdc9Nb28yo4CbFk4326tCnQO8FvJhZvO8GVkXOBC5rxruc2NM0CQ-hHu-RNeusRN8ysRkuKX7JvOYK_ymylzn3VFXX4aF3_TgWIyhqTgeHyRiwHlBzxAx3RruRGXF1dGsX2o3Hdo6AMLpJgkgvZQVE4HtAGHBfHXWR7S3d2fVSATDRN4MfPURCVysMVbiSrzcHVbyVcvSUq1ni0AFV5wB-qzufWBZzQ-IsjwteMS_dHoclz42D8n8O-wx509kPAfL9fzLj0XRt4AZ-LiAPYY2_WZ1xyK5aZUwbn0NplCyIPiJU88KilsFooDIwq5wDQ_eG6SYq5yWz4hpzE2auKqDrz0qSLgUFUVt7fiwxp1nkiya6R-MnwrrsGIaXkXshDuw3itxcXroNEZ5GSCW00~2?media-test-tag=2251799813686275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8.jpeg"/><Relationship Id="rId45" Type="http://schemas.openxmlformats.org/officeDocument/2006/relationships/hyperlink" Target="https://yandex.ru/an/count/Wh8ejI_zOoVX2Lcf0YKL04Cdb2OQbKgbKga4mOH2IbVkDCcZzd9dp_OxTvwxyxsWjUFrPZjSwHrrIg7EwL88KwfjlGO1FQjMl0xAeK3rrBRn6kgiGklg4mWFmftE4afM6a52IZz4IaiXgBdpMg8gzADKH1L2ejOmCPLEgL9hDMexeq51KAaJ6gLEeTSxkeH4OWbf196HKGWZRDYmyRS3fcm6m5Ku0D8CfJUWxgdkS0U3ZgD_CXOR5-6X1P5HP-kTR9jeQQEYTUUafRE3XtnMW9Q7N5Q0beVSBK2BvppJgJIFJYSGmCQZP2ldQsAS9KWKHg7EwSuGFn7o8SpyuFsGzHwulWwF34_konEUU82lz0Xt5XdXg206pmcW2cPmi6HzKLBx5yB3iPjTXPFM0K8Jv_CDautNeuqTsF2Ti85hBpe9EGDB-y54gs5lflrWejMmfREwhjVe6-wooEdfL4cyQBWn6diuCC0vq0iFkIo0BOOl9YMdAeLWGz0QmJ1eRN4sKL5h5oNCmZP6rtMc8bZi3Fc0A3oQmjPJq64cbF_NImovgMF1ExHHMnfkGA23O6cn0DErTvqes0N6iAOUFMv-FTguoVLeu-REa-IBPQRi_V28jS0FRaB1-r-_nVrUlyNzNB_5_VjDMvMlPH9w-LaceHUcUOCJiynSUfdBdSAH7agcw4OP6amX2oIzCmErzFPxCL_sGxX4gVDaxrQ8tV9ZseCDU8fxSkU_Gr2Q0B6UI-kwlWYb2H3hToPtnv0XVbZkdjTwip3n5vFFoj1RJ6cvKgbKMlqMcC1UTfM_YpWc0brRrayP_5R8WCzUIi4846Wxi-a6p96yi1LabvyiUoYB_nyhHeQLcq1fRcEPRZ-KVyJ1RvLE_Tvj7p-S7yyc3JqRYsKcNMXkF9zsK0JuD5b2M5bOq7i0~2?stat-id=5&amp;test-tag=333701779292305&amp;banner-sizes=eyIxNTUzOTQ4NjE0NTY5NjgyMjkiOiIyOTN4MTE0In0%3D&amp;actual-format=16&amp;pcodever=968287&amp;banner-test-tags=eyIxNTUzOTQ4NjE0NTY5NjgyMjkiOiI0Mjk5MjE4OTYyIn0%3D&amp;width=905&amp;height=400&amp;pcode-active-testids=963962%2C0%2C72%3B965082%2C0%2C92&amp;subDesignId=1000630000" TargetMode="External"/><Relationship Id="rId53" Type="http://schemas.openxmlformats.org/officeDocument/2006/relationships/hyperlink" Target="https://yandex.ru/an/count/WimejI_zOoVX2Lcn0lKL0BDfdIOQbKgbKga4mNHY1ALofqaUjPSxUxRVkVFSdUy5hHslDzlXIk-eKmfrJfT2256Dta-hBRMVzXrKFwCtK4qDWk9rRjlIEdh5dK3EghM4afL6a93I3v7IKeWga7r3gz8Ww7FglArua5HAdLxnPxH4LUX7gOWgX4IjOU8QXTxHg3LgEu5mcsfJhLEeZKFjw18IYIMa4KH6HY6Ci673njyEcB8P05VX04WpbDw0kgUwmnqCEeuI5D42iS9hOaAci_L9g9obS0KTYIpHqjd1GpuhGCj3BYj0oqFk5g35SvxfL9f7fnC8OEDHifNpDL4803KfI0ocETqPuYT2FeIR7xmViju3TmClHwAG7SssEWRuIezmPv4HZWfYy9m0gc061qlM5oMrVo4y7BlP6tN4N544EPzlc6oy7ctim8RlX0rSUz59YDHTsWycMWrxC-q74ws6BPtLTRr6tt2NHKvFfqhYHSEDqTZ3WG7EWLvuo6K1R35yCIavLIa46uBM28P1QukpYOfQkoXX5hOnkgup5S5YPyW7HE7PEy0eR3q57MP2-N-zn92RkWxUeOtQmd030Xq4Iui5cAwzwqJ1BZ26DVNeSVFhqSPDhaSRDtS8Y7onp9Iz7nwn5lZ1CME0_-lh4B_Nro5-hgz3_7iE4yIl_OnjF_iPsvXc35wOPURI6xFSAHpfeMIAReoXmHIoGD8xCr1BRp-TzNM4KdVUxCLysG_X4gNEaxrR8NRBZsaFDk0fxicT_mv1QGB4UYwjw_eYb2P0hD__ZYq_8FEQiELvhJSB4t_fFbljalS340aQa3XwYoajLogLIglV0XFOopNbFxgWwEdQidu25VnUo2eeBhnBbkIGi25RprZRdqV_NvGxEy2cuFbRNbQk00x3JxBLz2YYPo3lHoyfvNRLv4kievePOB5MudwQX5zOMNYAIG00~2?stat-id=5&amp;test-tag=333701779292305&amp;banner-sizes=eyIxODI5MzQ5NTY2NTQ4OTgzMzkiOiIyOTN4MTE0In0%3D&amp;actual-format=16&amp;pcodever=968287&amp;banner-test-tags=eyIxODI5MzQ5NTY2NTQ4OTgzMzkiOiI0Mjk5MjE4OTY0In0%3D&amp;width=905&amp;height=400&amp;pcode-active-testids=963962%2C0%2C72%3B965082%2C0%2C92&amp;subDesignId=1000630000" TargetMode="External"/><Relationship Id="rId58" Type="http://schemas.openxmlformats.org/officeDocument/2006/relationships/hyperlink" Target="https://yandex.ru/an/count/WhKejI_zOoVX2Lce0ZqL0BEdbIOQbKgbKga4mOG2KgdSQP97xUNEdkrtxZntvtj1QyVhpNQuqZlgb4ATqwKGgDEfz9ddqPmAhVDeK5xZTX1U1pchTrsb1Zcdr21e2IKhZI0XfHyYfQKGLLnQeYhqerH45KAYrZ21KwSvr4crRITUbLPnAjMs0ZclTtG9YSGIqWWY8wCGHjYmOUDl1qpP382hS02a6KflGDrJtU4E1Xr7_sGiDYx2GmiYeyxM6txXvYBXyFIIQEdiu26V5Q3b8PSLeEKXTmlGuZdFT2hDezC91B3nADdA-Pe8j9tigdjtETqPuYT2FeHZFdW_PBq7BeZ6Ac62Ps5YJWRuIezmPv4HZWfYy9m0gc061qlM5oMrVo4y7BlP8tEM9B0awNo-ORBnUhIn0nk-4pPmxKKd8N9WQJ-OQ3NipRGVJBGQjdHMr_KQVSDT5ZazdIg95mqtHcCF1mOu1thX8PS5iCNmnQJaLAKGR0XQ8nW6hItE9YfgxQA4MTZ6wBhEL0IBdI4V48L7KzXw2ZhCXFB_UeaXDtKiU8SsQal33GXq42mj5c2wzguJ1Rl06DRKeyVDhqSRDxaURTpSSHrVB3DbxuT7h0L-yFS2vN_z3ghlzJkeFjVleFhx1ZakNyla6ljP9jSOqom07xFCN7efB7SAHteecQ8RPMWmXIoGzCuCrDBRJsTz7Q4Sc3TxCL_sGxX4gVDaxrQ8tV9ZseCDU8fxSkU_Gr2Q0B6UI-kwlWYb2H3hz_-KvV38b1LPqckzMPZuYybdPUWjfhHSgLGghNuBJ60lkSgl90cNGTUMzHCO_5N8GCzUIh084DhEsdGFQoIlRGJPdIV97iZW_yUBYM7T1a-IsrWcsm_X7tyGj4Ad_dRRnq_FZoT9Gy_sOfb95veBlFcqWtvXfP1N9W40~2?stat-id=5&amp;test-tag=333701779292305&amp;banner-sizes=eyIxODE4MDE1NDI1MDcxOTAzMzQiOiIyOTN4MTE0In0%3D&amp;actual-format=16&amp;pcodever=968287&amp;banner-test-tags=eyIxODE4MDE1NDI1MDcxOTAzMzQiOiI0Mjk5MjE4OTY1In0%3D&amp;width=905&amp;height=400&amp;pcode-active-testids=963962%2C0%2C72%3B965082%2C0%2C92&amp;subDesignId=1000630000" TargetMode="External"/><Relationship Id="rId66" Type="http://schemas.openxmlformats.org/officeDocument/2006/relationships/hyperlink" Target="https://yandex.ru/an/count/WhyejI_zOoVX2Lcp0eqL0FEdboOQbKgbKga4mOI2QbVkDCcZzd9dp_OxTvwxyxsWjUFrPZjSwHrrIg7EwL888QvsaBDwbLQdqUkrng_EQNrJSxoUujLeRGMoMgzv3bH2oKeZI4ZfXqXfAKJqhfQe2lqe5L65aAWrJDnKwDM9srRR-GIYvjKdD6XQXLhnw18IYIMa4KH6HY6Ci673njyEcB8P05VX04WpbDw0kgUwmnqCEeuc5hawk5pqUd3HsNeaMRo5Lio6X9bfwUpW8PyLeEKXbnMWvI5t2z3YESzqAisZqma4iF4esShvcX14WMXLW0M2ETqPuYT2FeGfVF1-o7eFNCzbph0gaCgsxso0h_G8TnOPuQWW1iy9e0fcSB1aVL5I-nV2mx6RNIq09Cqfo_FvXid6wz763cpuJjZ0jHUTX9o1fVrWejMmDzD-CD5gsD9PNTThz0rtMUJqTAeaNZJS68qz71ZW7EY5XrmMm1R35vEIKvL2i25eZM0OjBOucwYejOiIPc4Re-iwKn4iTePyG1IUlGECmjPJq64cbF_NImovgUlW7TgeBGmt8D11iBHOWEdQkquKx09ZM5EF7ZU_7ctSv7gqSNDVOCiNoqpP--4HQu4VtCJozByUIFbxFP3ovteWvRztO4BojSp5A3_BN8p2D6DmP9QPIw-5vKxXI0ybKtHZ30sca0MItfc1MdhxlPWl-o5SejHvidShn6xvCUt11Zp5FRdpto4eJO1OpwLrNL-4qWI8zVjtWZXsbcS429xNUhCmyPVkinxCoQjGq52842Vq5bDQhbGgbLQ_1IQmbqEKdqkG42PqRLa_0HdyOCW0qbucyKBlwchJFHWcURqzP5UVUtiOu_yVAwQ7LPf0oIvcMHu08__yXxyzTFLj5tzuUghyIDfyinVMJ7RmmJ5_Me4l-McsjB2oiBVt~2?stat-id=5&amp;test-tag=333701779292305&amp;banner-sizes=eyIyMDQ4NTI4NjkyMDg3NjIyMTAiOiIyOTN4MTE0In0%3D&amp;actual-format=16&amp;pcodever=968287&amp;banner-test-tags=eyIyMDQ4NTI4NjkyMDg3NjIyMTAiOiI0Mjk5MjE4OTY3In0%3D&amp;width=905&amp;height=400&amp;pcode-active-testids=963962%2C0%2C72%3B965082%2C0%2C92&amp;subDesignId=1000630000" TargetMode="External"/><Relationship Id="rId74" Type="http://schemas.openxmlformats.org/officeDocument/2006/relationships/hyperlink" Target="https://yandex.ru/an/count/WkKejI_zOoVX2LdI0hqM04FheIOQbKgbKga4mNI2LYftckHHUxcpP_kTEy_T-LxGsl5winskz8uwfL3dT2c444wWQlIsMc_gTNhNz_K9LEVKALvNdNcqZavpvpLQZPPGij884bBw8L9Q2k64FfyvDB-TTZrrIckyXaAVzIs5FfquRj_H4bMX7wKYgX0IjOO9gHI_eROjnUzwwfJMTetdzVsCHgNEA3HwH--fxNpQK7i9YSGIqWWY8wCGHjYmOIFB3fYo6G1NuG18CvJUWBgdkiCT33gE_ibOR5o4XnP4Hfsjxnfc4NQthfPSQUdiu26V5Q3b8PSLeEKXTmlGuZdFT2hDezC91B3nADdA-PeeJCf0Z0XmBASxG_n4o8Vmp0VlXwptmAtXf8zif4VabwW1lj8Zt5baXAE263mdW2gOmS6IzKL9xLy83yTkzXjxFmV4-3cVRvXil1vjxC26xuGDN7lHIKWUMzeF9beDUpFj1nEjXYsTrNMzHjzmbqLEJwTAuaN3ZT7Omu41pe5UUCXb0MmnV34fELKf11k2rWY6GMkBiucAMhieOKn5iDWPyW5HU1HaiZ1b2bnx1nY5hQUWmqme_w-N679Jry4xj55R66v0e8DWQR40qxLtdIZO1SQmfXuzRduzshZ9zMZZvlu0uHVBJDdxuH5hWHySq_Nsltwko_VwkIwVw-Uw_3t7pCZNVYhRd_rKjappJ1Upp5nwCont2aTwA9cY6sDeC8KiaFJE3DJIsqzdVHrX7fitUp5VzaEuHAdpPEzMYDtoOzg33NYAUtBdlqDGcW2ndalhkhu8fGaGw_VlPGgNtnQflYslzMPXuY_TPxqKfZH9Bu2GGxBq5bDQhbGgbLQ_1IQmbt_AZtC4RDErPVq46Fn_oC3PNYQe3_tJWn32ARaCUiYMIdpxdTp_3xOF3v-yU9YrcCLf08BYunN-K_Zhtol--6ceyYJIVDevVlkIaZDmfCYVnl8lh1HImYG0~2?stat-id=5&amp;test-tag=333701779292305&amp;banner-sizes=eyIyMTQ5ODc5ODM0Mjk5MjM3MjUiOiIyOTN4MTE0In0%3D&amp;actual-format=16&amp;pcodever=968287&amp;banner-test-tags=eyIyMTQ5ODc5ODM0Mjk5MjM3MjUiOiI0Mjk5MjE4OTY5In0%3D&amp;width=905&amp;height=400&amp;pcode-active-testids=963962%2C0%2C72%3B965082%2C0%2C92&amp;subDesignId=1000630000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yandex.ru/an/count/WgyejI_zOoVX2Lca0WqL0EDcaoOQbKgbKga4mOGYgrJkDCcZzd9dp_OxTvwxyxsWjUFrPZjSwHrrIg7EwL88KDpvf5wjE2wjgrAWQGrK1S9hvpsLrbOgrNxUThI4afL6a93I3v7IKWYWwbLQeYhqerH45KAYrZ0ndKBldEg4saxRQONQqliPlKAVqEWI4eabf154HaOXZB1XmyRV3fYo6G1NuG18CvJUWBgdkiCT33gEDp-gYcpFJtnOEbiFbHQLfRAQq-cqT7RmaCyAqFAGomhGyf2x1MZnd6SwbURHwGG2s7YKRELyJVpjMS0YGEoMqvqXVYBaGtZ21--7hFV0bK2Bhd3lw-IuP82lz0Xt5XdXg206pmcW2cPmi6HzKLBx5yB3iPlzgG4F2rqkdCytJ3PUZpPsOCDtmWQklUWav0mixGSJhOQzcVQ3YLR3bixgkbwZRxZB8gUdKoNnek76QEpXm03dG2yyvB80jXY-c9ISgXI23K5h1CEWjSNPH4MjNPGm2ziONTUPYc2nC-G3el1e2bjFGOUPKFvVBp7afeu5xz16RMcu0O4EWgN50apNtdMYO1SOmvfwzBZvzMZZ9jUZZPjx0bU-M6RAtW-FM0lyOEPZuVyUPVdUeooVUvJbxpHT7L-xd6FwsUKS4zFCmGgpp5nwAont2aTwA9cY6sLeC8KiaFJE3DJIs-_5VDaFuHAbpfEzMo5souzf3pRWAUx9dVyEGMa2n7ekhUlw8fGcGApVdrc8d87rhrUUrtgpCF4Nay_Aq5jCQRbIgLHQ_HQOm5wAAJyJhmGHT6rPFm4Q_578GCvUzRnWe76Yy2G3wGOkaRmm06INdmDxA6l_7ol6XPKRF6ckOfa-FvH_nC5lbUxytbKVFvmSpoQjF1iBP2PTADS5A09y6YqXh2nSuZq0~2?stat-id=5&amp;test-tag=333701779292305&amp;banner-sizes=eyIxODMzMzY4MjM0MTAwMTk3MjgzIjoiMjkzeDExNCJ9&amp;actual-format=16&amp;pcodever=968287&amp;banner-test-tags=eyIxODMzMzY4MjM0MTAwMTk3MjgzIjoiNDI5OTIxODk2NiJ9&amp;width=905&amp;height=400&amp;pcode-active-testids=963962%2C0%2C72%3B965082%2C0%2C92&amp;subDesignId=1000630000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yandex.ru/an/count/WsGejI_zOoVX2Lco0xKQ06Emk3qhBbX15BLECJWHGGNL8Y4b7scD6qPF3I04GJ2Xo3gWt6a2VJwNEtkstxdpXZjVl-FrXZlS4D8e51g5sjFdSte_RniAnQUsyua_fSudJrKeI4OGJn1IKWudJz5HZXmsr9axysSUbUREAUvyGlDxwhnjsxwXqoX-t_PJoLhq0tI3AEb7YGOI4T9F4D9HqOyIqCzHzGV9UhqQ_HmHtL2o5eLuBY6DK4goAbbf20tXqdmgpPtGt7RQ9PPe99d8fq-dBOrAfJO9eHj5IDOPGVKG5SXeI4PjE-rfZHHK8rc5YeoGWcfg3IKX920Z92KQrY5hNIi5BLMDa8xETi2KpG2uej3GAw9KQh5Weae6mw3ZwANifhh0OYOr8ZhRdN4V5mxmJuoifRE3XtnMW9Q7N5Q0beVSBK2BvppJgJIFJYSGmCQZP2ldQm890YkoZ2XYoEdI02A6vKFuV_3INjx4rB0Viju3jxb4QyhM068QJK2wDFPmWkTZWA_q27SEAGKXKS1p0gY26Hmi2KVcncX_MCEi6wyNyfQuTyNFgUlApTua1K4Sn-Hylc6oyNgqiGCRlXCsS4LqyI1xRQNzOABLi3VJVZ3HQjZIvAokwpNwXhiiSdewLH8l6cwCnXuE370EzC93BWjWY-6B2KFO0QMIKvL2i25eZM0OjBOucwYejOiIDbS4Wxq3ZCAMrdNm3crs2yED1ZmMcBLOWEdQkquKx09ZM5EF7ZU_7ctSv7gqSNEFoVlnnJPPsm_x8cOi7wm1Y-B_QYYovNir5DdokHsmOt_NG5BxjHaWmVlP393WCSqoGPZb5OrGZdntkj6RhMcXmNJR9Bt7q5bVH-YrvSr-zsM_5RO6vibU36ijpezf3pP0JwhjqNz543FY1UovjAxhMSICU07x_RaOwIEhwu22vRNUR4sBpmBPNM7J8c7ofSph_itBGycKBXJZuH4J2sHYhbGgbLQ_1PmsaqtvkqZ09SGA0w9w0YNyHRifcuaQ0Rb_Ep79-67_U3w9tSFrMa3fMYoBfjbcU67vH9ijXB0Z0XcYdO6iFlpJjvpLCm60QRq3IfI_WI85WZ1LJzAKC-84XDPGSteJ_-192m-vbT-vIK6Xq7A1XncelNTRZ6gnUBSLhQY2Yp09~2?stat-id=8&amp;test-tag=333701779030049&amp;banner-sizes=eyIxODMyMTA3NzkxMTIxMTg0NDU4IjoiNDQzeDE4NCJ9&amp;actual-format=16&amp;pcodever=968287&amp;banner-test-tags=eyIxODMyMTA3NzkxMTIxMTg0NDU4IjoiNDI5OTIxODk2MiJ9&amp;width=905&amp;height=230&amp;pcode-active-testids=963962%2C0%2C72%3B965082%2C0%2C92&amp;subDesignId=1000633000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19.jpeg"/><Relationship Id="rId52" Type="http://schemas.openxmlformats.org/officeDocument/2006/relationships/image" Target="media/image21.jpeg"/><Relationship Id="rId60" Type="http://schemas.openxmlformats.org/officeDocument/2006/relationships/image" Target="media/image23.jpeg"/><Relationship Id="rId65" Type="http://schemas.openxmlformats.org/officeDocument/2006/relationships/hyperlink" Target="https://yandex.ru/an/count/WhyejI_zOoVX2Lcp0eqL0FEdboOQbKgbKga4mOI2QbVkDCcZzd9dp_OxTvwxyxsWjUFrPZjSwHrrIg7EwL888QvsaBDwbLQdqUkrng_EQNrJSxoUujLeRGMoMgzv3bH2oKeZI4ZfXqXfAKJqhfQe2lqe5L65aAWrJDnKwDM9srRR-GIYvjKdD6XQXLhnw18IYIMa4KH6HY6Ci673njyEcB8P05VX04WpbDw0kgUwmnqCEeuc5hawk5pqUd3HsNeaMRo5Lio6X9bfwUpW8PyLeEKXbnMWvI5t2z3YESzqAisZqma4iF4esShvcX14WMXLW0M2ETqPuYT2FeGfVF1-o7eFNCzbph0gaCgsxso0h_G8TnOPuQWW1iy9e0fcSB1aVL5I-nV2mx6RNIq09Cqfo_FvXid6wz763cpuJjZ0jHUTX9o1fVrWejMmDzD-CD5gsD9PNTThz0rtMUJqTAeaNZJS68qz71ZW7EY5XrmMm1R35vEIKvL2i25eZM0OjBOucwYejOiIPc4Re-iwKn4iTePyG1IUlGECmjPJq64cbF_NImovgUlW7TgeBGmt8D11iBHOWEdQkquKx09ZM5EF7ZU_7ctSv7gqSNDVOCiNoqpP--4HQu4VtCJozByUIFbxFP3ovteWvRztO4BojSp5A3_BN8p2D6DmP9QPIw-5vKxXI0ybKtHZ30sca0MItfc1MdhxlPWl-o5SejHvidShn6xvCUt11Zp5FRdpto4eJO1OpwLrNL-4qWI8zVjtWZXsbcS429xNUhCmyPVkinxCoQjGq52842Vq5bDQhbGgbLQ_1IQmbqEKdqkG42PqRLa_0HdyOCW0qbucyKBlwchJFHWcURqzP5UVUtiOu_yVAwQ7LPf0oIvcMHu08__yXxyzTFLj5tzuUghyIDfyinVMJ7RmmJ5_Me4l-McsjB2oiBVt~2?stat-id=5&amp;test-tag=333701779292305&amp;banner-sizes=eyIyMDQ4NTI4NjkyMDg3NjIyMTAiOiIyOTN4MTE0In0%3D&amp;actual-format=16&amp;pcodever=968287&amp;banner-test-tags=eyIyMDQ4NTI4NjkyMDg3NjIyMTAiOiI0Mjk5MjE4OTY3In0%3D&amp;width=905&amp;height=400&amp;pcode-active-testids=963962%2C0%2C72%3B965082%2C0%2C92&amp;subDesignId=1000630000" TargetMode="External"/><Relationship Id="rId73" Type="http://schemas.openxmlformats.org/officeDocument/2006/relationships/hyperlink" Target="https://yandex.ru/an/count/WkKejI_zOoVX2LdI0hqM04FheIOQbKgbKga4mNI2LYftckHHUxcpP_kTEy_T-LxGsl5winskz8uwfL3dT2c444wWQlIsMc_gTNhNz_K9LEVKALvNdNcqZavpvpLQZPPGij884bBw8L9Q2k64FfyvDB-TTZrrIckyXaAVzIs5FfquRj_H4bMX7wKYgX0IjOO9gHI_eROjnUzwwfJMTetdzVsCHgNEA3HwH--fxNpQK7i9YSGIqWWY8wCGHjYmOIFB3fYo6G1NuG18CvJUWBgdkiCT33gE_ibOR5o4XnP4Hfsjxnfc4NQthfPSQUdiu26V5Q3b8PSLeEKXTmlGuZdFT2hDezC91B3nADdA-PeeJCf0Z0XmBASxG_n4o8Vmp0VlXwptmAtXf8zif4VabwW1lj8Zt5baXAE263mdW2gOmS6IzKL9xLy83yTkzXjxFmV4-3cVRvXil1vjxC26xuGDN7lHIKWUMzeF9beDUpFj1nEjXYsTrNMzHjzmbqLEJwTAuaN3ZT7Omu41pe5UUCXb0MmnV34fELKf11k2rWY6GMkBiucAMhieOKn5iDWPyW5HU1HaiZ1b2bnx1nY5hQUWmqme_w-N679Jry4xj55R66v0e8DWQR40qxLtdIZO1SQmfXuzRduzshZ9zMZZvlu0uHVBJDdxuH5hWHySq_Nsltwko_VwkIwVw-Uw_3t7pCZNVYhRd_rKjappJ1Upp5nwCont2aTwA9cY6sDeC8KiaFJE3DJIsqzdVHrX7fitUp5VzaEuHAdpPEzMYDtoOzg33NYAUtBdlqDGcW2ndalhkhu8fGaGw_VlPGgNtnQflYslzMPXuY_TPxqKfZH9Bu2GGxBq5bDQhbGgbLQ_1IQmbt_AZtC4RDErPVq46Fn_oC3PNYQe3_tJWn32ARaCUiYMIdpxdTp_3xOF3v-yU9YrcCLf08BYunN-K_Zhtol--6ceyYJIVDevVlkIaZDmfCYVnl8lh1HImYG0~2?stat-id=5&amp;test-tag=333701779292305&amp;banner-sizes=eyIyMTQ5ODc5ODM0Mjk5MjM3MjUiOiIyOTN4MTE0In0%3D&amp;actual-format=16&amp;pcodever=968287&amp;banner-test-tags=eyIyMTQ5ODc5ODM0Mjk5MjM3MjUiOiI0Mjk5MjE4OTY5In0%3D&amp;width=905&amp;height=400&amp;pcode-active-testids=963962%2C0%2C72%3B965082%2C0%2C92&amp;subDesignId=1000630000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n.edu.ru:8100/db/msg/2351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yandex.ru/an/count/WZOejI_zOoVX2Lar0aKH06EUSoOQbKgbKga4mGHzFfSxUxRVkVDTNplV2qDsl9wxmysdJkaTbU8sz9RUpwXKEbKIgbf9B26DE18o2Y9YsW5JDWFWAhnWfQ1KQg5wmGSkmg3ZwC5VLdjAWf2BxD3P-gqOLv4GoHCTL5ewEtZ8PmLeUSXb1MXvoDq2j7ZECvrAy-Xq0W5iF4gsShucojd00uPWQEHqQK263KgFS6VHK4yI4Sy9e0fcSB0ogZJHPULqC5tTx7cUnr9S8k97sHORhqSRrtnruYEEQJ-OQ3NipRGVJBGQjdTPvFHqgYHUDDmOZJqS6E0Sw8M7N1R0DiCNav9JbKAm8MYDO1YqjZYRgAYrYn9M18kT8U_0JLM0ALFWqXIsCcZbkXXoKyTgkFb9KW06BHPWklQk4mMxm1ZMrAF7pQz76pUv7ctStEagLbyi8wdumoHuQ3yOXiZM_y8GsVfU629Rdnkp1Uxl0m0PyhKuS84_Em2G8KnpaujPPYwz5yh8up3TA4E3DK0HIz9xayxwEi8ZZjwypFgozzBZUlHaFyUt9SgFQGyse4ZWrkk_HrSUfm3wBQthUkELnoc0NklNnbZ6s7pMCxgzvKgbKcdrMu25lOGglmK_NXoBxAbP41ty8Mu961YkUj1fgXrPfqP78p-QpgFVxkd_S3Acu6IOQnHwM1WtU3rP-m7Kzx4uUlfjmzftWrOGUbESMKntFqGx15C3-NOfYUDGRYMUfd9Jdsb59ThIU000~2?stat-id=6&amp;test-tag=333701779292193&amp;banner-sizes=eyI3MjA1NzYwOTE4NTU2NTAzNCI6IjIyNHgzMDAifQ%3D%3D&amp;actual-format=14&amp;pcodever=968287&amp;banner-test-tags=eyI3MjA1NzYwOTE4NTU2NTAzNCI6IjI4MTQ3NDk3Njc2ODAxNyJ9&amp;constructor-rendered-assets=eyI3MjA1NzYwOTE4NTU2NTAzNCI6MjAxfQ&amp;width=453&amp;height=300&amp;pcode-active-testids=963962%2C0%2C72%3B965082%2C0%2C92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yandex.ru/an/count/WWWejI_zOoVX2Ld-0TKF04ERQI2OeC_dScVFzZjttd3dUs78ZjTpTxZIw2rzujEf7PKwfVWJ6aH4_M07JDaCWAlmmX04b9x25yb7NGGCEeuPui0wPHDFjBIqjBIqT7OaOEQaWCO85FK2okSIpkS2cl2GpmhGyf3B2j3oaBi5QF6SPpgLvj7f10BOU9HivNoFmXgXV0ZJHZvulGUkYSId8w0I86W3V4cFS6VHq0aBCE0v0LJ130xsopdn2ON8081_MJPUZpQk2N8cDSYNzeE9LiFUJFl1HAjXMwDlkCiYfwTJ9V6YuSPexE700ET0BppaiW2sENWzb9og588DGMi4mw1jgbtfBS6GjSNPH4MjNPGm1NIunS2KAN1ZAEZCiSmOboSnv2RJKmlpdN3pamG0OoqMOBhshXC5ky0OrjIZnyslHnitkHvjtDmT-6B_-CCmu0_sSF_hoxxtZx_s0s5cuJxveXirAC72Hk_CGJvlPWRwCWrXu9Gd-oDKUEmT48Gh4Cj_Ozwqid_Uk-GbJkriYvSujJElzT3ai8dFLiWg2l6CRc-vKgbKMlqMO67Jayh_P6G6GD48F7e27VnWr3cjTSpPzapU1BYWDjfKhWesU5_3CCBinZ1NeTW95JjFmNbSksQI2eQEXbVTMmT-OszabbQtJL1UEp_oaXrzQf7tc3AaSJUEtC7R_0GQ~2?media-test-tag=2251799813685251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yandex.ru/an/count/Wh8ejI_zOoVX2Lcf0YKL04Cdb2OQbKgbKga4mOH2IbVkDCcZzd9dp_OxTvwxyxsWjUFrPZjSwHrrIg7EwL88KwfjlGO1FQjMl0xAeK3rrBRn6kgiGklg4mWFmftE4afM6a52IZz4IaiXgBdpMg8gzADKH1L2ejOmCPLEgL9hDMexeq51KAaJ6gLEeTSxkeH4OWbf196HKGWZRDYmyRS3fcm6m5Ku0D8CfJUWxgdkS0U3ZgD_CXOR5-6X1P5HP-kTR9jeQQEYTUUafRE3XtnMW9Q7N5Q0beVSBK2BvppJgJIFJYSGmCQZP2ldQsAS9KWKHg7EwSuGFn7o8SpyuFsGzHwulWwF34_konEUU82lz0Xt5XdXg206pmcW2cPmi6HzKLBx5yB3iPjTXPFM0K8Jv_CDautNeuqTsF2Ti85hBpe9EGDB-y54gs5lflrWejMmfREwhjVe6-wooEdfL4cyQBWn6diuCC0vq0iFkIo0BOOl9YMdAeLWGz0QmJ1eRN4sKL5h5oNCmZP6rtMc8bZi3Fc0A3oQmjPJq64cbF_NImovgMF1ExHHMnfkGA23O6cn0DErTvqes0N6iAOUFMv-FTguoVLeu-REa-IBPQRi_V28jS0FRaB1-r-_nVrUlyNzNB_5_VjDMvMlPH9w-LaceHUcUOCJiynSUfdBdSAH7agcw4OP6amX2oIzCmErzFPxCL_sGxX4gVDaxrQ8tV9ZseCDU8fxSkU_Gr2Q0B6UI-kwlWYb2H3hToPtnv0XVbZkdjTwip3n5vFFoj1RJ6cvKgbKMlqMcC1UTfM_YpWc0brRrayP_5R8WCzUIi4846Wxi-a6p96yi1LabvyiUoYB_nyhHeQLcq1fRcEPRZ-KVyJ1RvLE_Tvj7p-S7yyc3JqRYsKcNMXkF9zsK0JuD5b2M5bOq7i0~2?stat-id=5&amp;test-tag=333701779292305&amp;banner-sizes=eyIxNTUzOTQ4NjE0NTY5NjgyMjkiOiIyOTN4MTE0In0%3D&amp;actual-format=16&amp;pcodever=968287&amp;banner-test-tags=eyIxNTUzOTQ4NjE0NTY5NjgyMjkiOiI0Mjk5MjE4OTYyIn0%3D&amp;width=905&amp;height=400&amp;pcode-active-testids=963962%2C0%2C72%3B965082%2C0%2C92&amp;subDesignId=1000630000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2.jpeg"/><Relationship Id="rId64" Type="http://schemas.openxmlformats.org/officeDocument/2006/relationships/image" Target="media/image24.jpeg"/><Relationship Id="rId69" Type="http://schemas.openxmlformats.org/officeDocument/2006/relationships/hyperlink" Target="https://yandex.ru/an/count/WiOejI_zOoVX2Lcn0iKL08EecIOQbKgbKga4mOGY0rsvqoIFsikTFTllt7dkplU2rexNc-rmfNVKAOKwfqiXX91UhK0sNhL2RIcrhbPnQXqKTCLhPrGQhN5fK1Je2YGjeMIb4IIaz4Eaj1J2cbU3IbI5VfIAg498r1ecx2WrQ7grMcqdq7s5sZOG5NfrudXq2Od44j888YEZ44ROi67ZRmTCsGo0gt00f1bARq3TKztX3WOTHoD9hIr2vi1E47Ms7grASd4jKSknKKjd1m_vh00j3xci02qFkLk05izvfbDf7frE882DHybMpjV4OHElXEsIXvpk3F4J8H_25JvuFsIz1wuD875LLF24u6qDy9KUuSuY8nmLnE0v0LJ130xMa_L5IUrV20_7RdOAX3IusqwSppTCDbwFDdPWmtV21gwzw2J4Y5VQ3oPQ3NipxGSJhOOjdTLrlKRVS9T5Ja-dIk95mutHsCE10Sw1NdZ8PG5iCNmnAJbLAGGRWjO8Xa5hYxE9YbgxA64MjZ6whZCLmM9do0T4uTaxm2XiFGKTPaBvVxt4a9kw3jwXZTh2S0C27GHBYmMOhhthHC4kC8OrzUXny-lHnaskHnitznPUNompPU-7Hwm5Vl24DoB_wyTyt-l7V9_hntn_1x53oDSscPX_jid4p3JBP66McKilXkLEuKWF9LDqOmmDff05ajwPWLfw--cihoCqukNDNioN_H0kKUeysRiLOhVycFPW0vxYdjpvxn2K9a2ivzAwhYz2QGB4-lr_fRf9g7uWqNgjDmiJV-a-Eq2KZwbkLviQ5Bt5b9OhbKgbrM-12Upbcl9hq440GtHjMJy16VnUo83HNgRXGh-rqD135t2MvDMX8RlkEMFhflzFkPWTrc_m91p_Hxe1s0T_B66N-Y7z5xqVlnzIdkCddva_rKn65Uo8-sbt_CBAFAzC0W00~2?stat-id=5&amp;test-tag=333701779292305&amp;banner-sizes=eyIxOTU5MzE0ODc1MDIyNjY4MjQiOiIyOTN4MTE0In0%3D&amp;actual-format=16&amp;pcodever=968287&amp;banner-test-tags=eyIxOTU5MzE0ODc1MDIyNjY4MjQiOiI0Mjk5MjE4OTY4In0%3D&amp;width=905&amp;height=400&amp;pcode-active-testids=963962%2C0%2C72%3B965082%2C0%2C92&amp;subDesignId=1000630000" TargetMode="External"/><Relationship Id="rId77" Type="http://schemas.openxmlformats.org/officeDocument/2006/relationships/footer" Target="footer1.xml"/><Relationship Id="rId8" Type="http://schemas.openxmlformats.org/officeDocument/2006/relationships/hyperlink" Target="http://www.gamaleya.ru/" TargetMode="External"/><Relationship Id="rId51" Type="http://schemas.openxmlformats.org/officeDocument/2006/relationships/hyperlink" Target="https://yandex.ru/an/count/WimejI_zOoVX2Lcn0lKL0BDfdIOQbKgbKga4mNHY1ALofqaUjPSxUxRVkVFSdUy5hHslDzlXIk-eKmfrJfT2256Dta-hBRMVzXrKFwCtK4qDWk9rRjlIEdh5dK3EghM4afL6a93I3v7IKeWga7r3gz8Ww7FglArua5HAdLxnPxH4LUX7gOWgX4IjOU8QXTxHg3LgEu5mcsfJhLEeZKFjw18IYIMa4KH6HY6Ci673njyEcB8P05VX04WpbDw0kgUwmnqCEeuI5D42iS9hOaAci_L9g9obS0KTYIpHqjd1GpuhGCj3BYj0oqFk5g35SvxfL9f7fnC8OEDHifNpDL4803KfI0ocETqPuYT2FeIR7xmViju3TmClHwAG7SssEWRuIezmPv4HZWfYy9m0gc061qlM5oMrVo4y7BlP6tN4N544EPzlc6oy7ctim8RlX0rSUz59YDHTsWycMWrxC-q74ws6BPtLTRr6tt2NHKvFfqhYHSEDqTZ3WG7EWLvuo6K1R35yCIavLIa46uBM28P1QukpYOfQkoXX5hOnkgup5S5YPyW7HE7PEy0eR3q57MP2-N-zn92RkWxUeOtQmd030Xq4Iui5cAwzwqJ1BZ26DVNeSVFhqSPDhaSRDtS8Y7onp9Iz7nwn5lZ1CME0_-lh4B_Nro5-hgz3_7iE4yIl_OnjF_iPsvXc35wOPURI6xFSAHpfeMIAReoXmHIoGD8xCr1BRp-TzNM4KdVUxCLysG_X4gNEaxrR8NRBZsaFDk0fxicT_mv1QGB4UYwjw_eYb2P0hD__ZYq_8FEQiELvhJSB4t_fFbljalS340aQa3XwYoajLogLIglV0XFOopNbFxgWwEdQidu25VnUo2eeBhnBbkIGi25RprZRdqV_NvGxEy2cuFbRNbQk00x3JxBLz2YYPo3lHoyfvNRLv4kievePOB5MudwQX5zOMNYAIG00~2?stat-id=5&amp;test-tag=333701779292305&amp;banner-sizes=eyIxODI5MzQ5NTY2NTQ4OTgzMzkiOiIyOTN4MTE0In0%3D&amp;actual-format=16&amp;pcodever=968287&amp;banner-test-tags=eyIxODI5MzQ5NTY2NTQ4OTgzMzkiOiI0Mjk5MjE4OTY0In0%3D&amp;width=905&amp;height=400&amp;pcode-active-testids=963962%2C0%2C72%3B965082%2C0%2C92&amp;subDesignId=1000630000" TargetMode="External"/><Relationship Id="rId72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yandex.ru/an/count/WZOejI_zOoVX2Lar0aKH06EUSoOQbKgbKga4mGHzFfSxUxRVkVDTNplV2qDsl9wxmysdJkaTbU8sz9RUpwXKEbKIgbf9B26DE18o2Y9YsW5JDWFWAhnWfQ1KQg5wmGSkmg3ZwC5VLdjAWf2BxD3P-gqOLv4GoHCTL5ewEtZ8PmLeUSXb1MXvoDq2j7ZECvrAy-Xq0W5iF4gsShucojd00uPWQEHqQK263KgFS6VHK4yI4Sy9e0fcSB0ogZJHPULqC5tTx7cUnr9S8k97sHORhqSRrtnruYEEQJ-OQ3NipRGVJBGQjdTPvFHqgYHUDDmOZJqS6E0Sw8M7N1R0DiCNav9JbKAm8MYDO1YqjZYRgAYrYn9M18kT8U_0JLM0ALFWqXIsCcZbkXXoKyTgkFb9KW06BHPWklQk4mMxm1ZMrAF7pQz76pUv7ctStEagLbyi8wdumoHuQ3yOXiZM_y8GsVfU629Rdnkp1Uxl0m0PyhKuS84_Em2G8KnpaujPPYwz5yh8up3TA4E3DK0HIz9xayxwEi8ZZjwypFgozzBZUlHaFyUt9SgFQGyse4ZWrkk_HrSUfm3wBQthUkELnoc0NklNnbZ6s7pMCxgzvKgbKcdrMu25lOGglmK_NXoBxAbP41ty8Mu961YkUj1fgXrPfqP78p-QpgFVxkd_S3Acu6IOQnHwM1WtU3rP-m7Kzx4uUlfjmzftWrOGUbESMKntFqGx15C3-NOfYUDGRYMUfd9Jdsb59ThIU000~2?stat-id=6&amp;test-tag=333701779292193&amp;banner-sizes=eyI3MjA1NzYwOTE4NTU2NTAzNCI6IjIyNHgzMDAifQ%3D%3D&amp;actual-format=14&amp;pcodever=968287&amp;banner-test-tags=eyI3MjA1NzYwOTE4NTU2NTAzNCI6IjI4MTQ3NDk3Njc2ODAxNyJ9&amp;constructor-rendered-assets=eyI3MjA1NzYwOTE4NTU2NTAzNCI6MjAxfQ&amp;width=453&amp;height=300&amp;pcode-active-testids=963962%2C0%2C72%3B965082%2C0%2C92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yandex.ru/an/count/Wh8ejI_zOoVX2LcZ0YKL09CdbIOQbKgbKga4mNGYYAxSQP97xUNEdkrtxZntvtj1QyVhpNQuqZlgb4ATqwKGGjXJeEfq-hIjLggqXjhFQPrFRRoE1jbuRGDHeTSyAYsXPAKH9AJqGwIq5E9gdPQe2lqe5L65aAWrJ53ng6q_xQljX5AjLkTL6fJVGDOxkeH4OWbf196HKGWZRDYmyRS3fcm6m5Ku0D8CfJUWxgdkS0U3ZYC8MF2ElV3Q8PFELeEi3q6oKvZOY9RE3XxoMG5Q7d9P0LeUShS0BPxpJAVIF3gTG00RZvAjdA-99bufib8cNkHqPuYV2FaGzX-y7xBU0_S1Dx7kPDFO7E40N-aHxYmomb5139uJG1NCu60zML-KrFw5y73iPgTj4b2KGNC-tp3PU3tQs84DtmaRkFQYav0iaca_c6WrxCsq7qoq6hPqLjVr6dt3NHOvFPqgYHSDDqPZ3mS6E0TwuI6N1R35yCMav5Ib46m8MYCO1gqjpYOgQksYX5dOnkYwpbG4YvqX7n25HrFOUWewp8Jo_tg98JTrB7Y7DcfBmmq8T10iBHPWklQk4mMxm1ZMrAF7pQz76pUv7ctStAL5lbXcojuFZrWB_E1csjh_UYkkx_LMN9_hhRZ-RjCKv6kPTbC_oxIROfezh37BpAMNmf4UIgReHXaQJ24B9Bqp0xNqzjDPNqUOHTARlPWl-o5SejHvidShn6xvCUt11Zp5FRdpto4eJO1OpwLrNL-4qWI8zVlJaOYPhW_f4tkjDmiJVp7vh0oznPIMAvLAfTLlWGdiPPZoLy4q2KBNblKJ6FnGo03ENYPnGk_gQjCz629vlVrZLv_wUXXh_nyhneLL6Zp93laZ3UQxmfzElF95UCv6rKT70yUD_CfB-uVChFEAfHnyca2_i5B859C0~2?stat-id=5&amp;test-tag=333701779292305&amp;banner-sizes=eyIxODMzNjQ5NjgzMzA3MDY2MjgwIjoiMjkzeDExNCJ9&amp;actual-format=16&amp;pcodever=968287&amp;banner-test-tags=eyIxODMzNjQ5NjgzMzA3MDY2MjgwIjoiNDI5OTIxODk2MSJ9&amp;width=905&amp;height=400&amp;pcode-active-testids=963962%2C0%2C72%3B965082%2C0%2C92&amp;subDesignId=1000630000" TargetMode="External"/><Relationship Id="rId46" Type="http://schemas.openxmlformats.org/officeDocument/2006/relationships/hyperlink" Target="https://yandex.ru/an/count/Wh8ejI_zOoVX2Lcf0YKL04Cdb2OQbKgbKga4mOH2IbVkDCcZzd9dp_OxTvwxyxsWjUFrPZjSwHrrIg7EwL88KwfjlGO1FQjMl0xAeK3rrBRn6kgiGklg4mWFmftE4afM6a52IZz4IaiXgBdpMg8gzADKH1L2ejOmCPLEgL9hDMexeq51KAaJ6gLEeTSxkeH4OWbf196HKGWZRDYmyRS3fcm6m5Ku0D8CfJUWxgdkS0U3ZgD_CXOR5-6X1P5HP-kTR9jeQQEYTUUafRE3XtnMW9Q7N5Q0beVSBK2BvppJgJIFJYSGmCQZP2ldQsAS9KWKHg7EwSuGFn7o8SpyuFsGzHwulWwF34_konEUU82lz0Xt5XdXg206pmcW2cPmi6HzKLBx5yB3iPjTXPFM0K8Jv_CDautNeuqTsF2Ti85hBpe9EGDB-y54gs5lflrWejMmfREwhjVe6-wooEdfL4cyQBWn6diuCC0vq0iFkIo0BOOl9YMdAeLWGz0QmJ1eRN4sKL5h5oNCmZP6rtMc8bZi3Fc0A3oQmjPJq64cbF_NImovgMF1ExHHMnfkGA23O6cn0DErTvqes0N6iAOUFMv-FTguoVLeu-REa-IBPQRi_V28jS0FRaB1-r-_nVrUlyNzNB_5_VjDMvMlPH9w-LaceHUcUOCJiynSUfdBdSAH7agcw4OP6amX2oIzCmErzFPxCL_sGxX4gVDaxrQ8tV9ZseCDU8fxSkU_Gr2Q0B6UI-kwlWYb2H3hToPtnv0XVbZkdjTwip3n5vFFoj1RJ6cvKgbKMlqMcC1UTfM_YpWc0brRrayP_5R8WCzUIi4846Wxi-a6p96yi1LabvyiUoYB_nyhHeQLcq1fRcEPRZ-KVyJ1RvLE_Tvj7p-S7yyc3JqRYsKcNMXkF9zsK0JuD5b2M5bOq7i0~2?stat-id=5&amp;test-tag=333701779292305&amp;banner-sizes=eyIxNTUzOTQ4NjE0NTY5NjgyMjkiOiIyOTN4MTE0In0%3D&amp;actual-format=16&amp;pcodever=968287&amp;banner-test-tags=eyIxNTUzOTQ4NjE0NTY5NjgyMjkiOiI0Mjk5MjE4OTYyIn0%3D&amp;width=905&amp;height=400&amp;pcode-active-testids=963962%2C0%2C72%3B965082%2C0%2C92&amp;subDesignId=1000630000" TargetMode="External"/><Relationship Id="rId59" Type="http://schemas.openxmlformats.org/officeDocument/2006/relationships/hyperlink" Target="https://yandex.ru/an/count/WgyejI_zOoVX2Lca0WqL0EDcaoOQbKgbKga4mOGYgrJkDCcZzd9dp_OxTvwxyxsWjUFrPZjSwHrrIg7EwL88KDpvf5wjE2wjgrAWQGrK1S9hvpsLrbOgrNxUThI4afL6a93I3v7IKWYWwbLQeYhqerH45KAYrZ0ndKBldEg4saxRQONQqliPlKAVqEWI4eabf154HaOXZB1XmyRV3fYo6G1NuG18CvJUWBgdkiCT33gEDp-gYcpFJtnOEbiFbHQLfRAQq-cqT7RmaCyAqFAGomhGyf2x1MZnd6SwbURHwGG2s7YKRELyJVpjMS0YGEoMqvqXVYBaGtZ21--7hFV0bK2Bhd3lw-IuP82lz0Xt5XdXg206pmcW2cPmi6HzKLBx5yB3iPlzgG4F2rqkdCytJ3PUZpPsOCDtmWQklUWav0mixGSJhOQzcVQ3YLR3bixgkbwZRxZB8gUdKoNnek76QEpXm03dG2yyvB80jXY-c9ISgXI23K5h1CEWjSNPH4MjNPGm2ziONTUPYc2nC-G3el1e2bjFGOUPKFvVBp7afeu5xz16RMcu0O4EWgN50apNtdMYO1SOmvfwzBZvzMZZ9jUZZPjx0bU-M6RAtW-FM0lyOEPZuVyUPVdUeooVUvJbxpHT7L-xd6FwsUKS4zFCmGgpp5nwAont2aTwA9cY6sLeC8KiaFJE3DJIs-_5VDaFuHAbpfEzMo5souzf3pRWAUx9dVyEGMa2n7ekhUlw8fGcGApVdrc8d87rhrUUrtgpCF4Nay_Aq5jCQRbIgLHQ_HQOm5wAAJyJhmGHT6rPFm4Q_578GCvUzRnWe76Yy2G3wGOkaRmm06INdmDxA6l_7ol6XPKRF6ckOfa-FvH_nC5lbUxytbKVFvmSpoQjF1iBP2PTADS5A09y6YqXh2nSuZq0~2?stat-id=5&amp;test-tag=333701779292305&amp;banner-sizes=eyIxODMzMzY4MjM0MTAwMTk3MjgzIjoiMjkzeDExNCJ9&amp;actual-format=16&amp;pcodever=968287&amp;banner-test-tags=eyIxODMzMzY4MjM0MTAwMTk3MjgzIjoiNDI5OTIxODk2NiJ9&amp;width=905&amp;height=400&amp;pcode-active-testids=963962%2C0%2C72%3B965082%2C0%2C92&amp;subDesignId=1000630000" TargetMode="External"/><Relationship Id="rId67" Type="http://schemas.openxmlformats.org/officeDocument/2006/relationships/hyperlink" Target="https://yandex.ru/an/count/WiOejI_zOoVX2Lcn0iKL08EecIOQbKgbKga4mOGY0rsvqoIFsikTFTllt7dkplU2rexNc-rmfNVKAOKwfqiXX91UhK0sNhL2RIcrhbPnQXqKTCLhPrGQhN5fK1Je2YGjeMIb4IIaz4Eaj1J2cbU3IbI5VfIAg498r1ecx2WrQ7grMcqdq7s5sZOG5NfrudXq2Od44j888YEZ44ROi67ZRmTCsGo0gt00f1bARq3TKztX3WOTHoD9hIr2vi1E47Ms7grASd4jKSknKKjd1m_vh00j3xci02qFkLk05izvfbDf7frE882DHybMpjV4OHElXEsIXvpk3F4J8H_25JvuFsIz1wuD875LLF24u6qDy9KUuSuY8nmLnE0v0LJ130xMa_L5IUrV20_7RdOAX3IusqwSppTCDbwFDdPWmtV21gwzw2J4Y5VQ3oPQ3NipxGSJhOOjdTLrlKRVS9T5Ja-dIk95mutHsCE10Sw1NdZ8PG5iCNmnAJbLAGGRWjO8Xa5hYxE9YbgxA64MjZ6whZCLmM9do0T4uTaxm2XiFGKTPaBvVxt4a9kw3jwXZTh2S0C27GHBYmMOhhthHC4kC8OrzUXny-lHnaskHnitznPUNompPU-7Hwm5Vl24DoB_wyTyt-l7V9_hntn_1x53oDSscPX_jid4p3JBP66McKilXkLEuKWF9LDqOmmDff05ajwPWLfw--cihoCqukNDNioN_H0kKUeysRiLOhVycFPW0vxYdjpvxn2K9a2ivzAwhYz2QGB4-lr_fRf9g7uWqNgjDmiJV-a-Eq2KZwbkLviQ5Bt5b9OhbKgbrM-12Upbcl9hq440GtHjMJy16VnUo83HNgRXGh-rqD135t2MvDMX8RlkEMFhflzFkPWTrc_m91p_Hxe1s0T_B66N-Y7z5xqVlnzIdkCddva_rKn65Uo8-sbt_CBAFAzC0W00~2?stat-id=5&amp;test-tag=333701779292305&amp;banner-sizes=eyIxOTU5MzE0ODc1MDIyNjY4MjQiOiIyOTN4MTE0In0%3D&amp;actual-format=16&amp;pcodever=968287&amp;banner-test-tags=eyIxOTU5MzE0ODc1MDIyNjY4MjQiOiI0Mjk5MjE4OTY4In0%3D&amp;width=905&amp;height=400&amp;pcode-active-testids=963962%2C0%2C72%3B965082%2C0%2C92&amp;subDesignId=1000630000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yandex.ru/an/count/Wh8ejI_zOoVX2LcZ0YKL09CdbIOQbKgbKga4mNGYYAxSQP97xUNEdkrtxZntvtj1QyVhpNQuqZlgb4ATqwKGGjXJeEfq-hIjLggqXjhFQPrFRRoE1jbuRGDHeTSyAYsXPAKH9AJqGwIq5E9gdPQe2lqe5L65aAWrJ53ng6q_xQljX5AjLkTL6fJVGDOxkeH4OWbf196HKGWZRDYmyRS3fcm6m5Ku0D8CfJUWxgdkS0U3ZYC8MF2ElV3Q8PFELeEi3q6oKvZOY9RE3XxoMG5Q7d9P0LeUShS0BPxpJAVIF3gTG00RZvAjdA-99bufib8cNkHqPuYV2FaGzX-y7xBU0_S1Dx7kPDFO7E40N-aHxYmomb5139uJG1NCu60zML-KrFw5y73iPgTj4b2KGNC-tp3PU3tQs84DtmaRkFQYav0iaca_c6WrxCsq7qoq6hPqLjVr6dt3NHOvFPqgYHSDDqPZ3mS6E0TwuI6N1R35yCMav5Ib46m8MYCO1gqjpYOgQksYX5dOnkYwpbG4YvqX7n25HrFOUWewp8Jo_tg98JTrB7Y7DcfBmmq8T10iBHPWklQk4mMxm1ZMrAF7pQz76pUv7ctStAL5lbXcojuFZrWB_E1csjh_UYkkx_LMN9_hhRZ-RjCKv6kPTbC_oxIROfezh37BpAMNmf4UIgReHXaQJ24B9Bqp0xNqzjDPNqUOHTARlPWl-o5SejHvidShn6xvCUt11Zp5FRdpto4eJO1OpwLrNL-4qWI8zVlJaOYPhW_f4tkjDmiJVp7vh0oznPIMAvLAfTLlWGdiPPZoLy4q2KBNblKJ6FnGo03ENYPnGk_gQjCz629vlVrZLv_wUXXh_nyhneLL6Zp93laZ3UQxmfzElF95UCv6rKT70yUD_CfB-uVChFEAfHnyca2_i5B859C0~2?stat-id=5&amp;test-tag=333701779292305&amp;banner-sizes=eyIxODMzNjQ5NjgzMzA3MDY2MjgwIjoiMjkzeDExNCJ9&amp;actual-format=16&amp;pcodever=968287&amp;banner-test-tags=eyIxODMzNjQ5NjgzMzA3MDY2MjgwIjoiNDI5OTIxODk2MSJ9&amp;width=905&amp;height=400&amp;pcode-active-testids=963962%2C0%2C72%3B965082%2C0%2C92&amp;subDesignId=1000630000" TargetMode="External"/><Relationship Id="rId54" Type="http://schemas.openxmlformats.org/officeDocument/2006/relationships/hyperlink" Target="https://yandex.ru/an/count/WimejI_zOoVX2Lcn0lKL0BDfdIOQbKgbKga4mNHY1ALofqaUjPSxUxRVkVFSdUy5hHslDzlXIk-eKmfrJfT2256Dta-hBRMVzXrKFwCtK4qDWk9rRjlIEdh5dK3EghM4afL6a93I3v7IKeWga7r3gz8Ww7FglArua5HAdLxnPxH4LUX7gOWgX4IjOU8QXTxHg3LgEu5mcsfJhLEeZKFjw18IYIMa4KH6HY6Ci673njyEcB8P05VX04WpbDw0kgUwmnqCEeuI5D42iS9hOaAci_L9g9obS0KTYIpHqjd1GpuhGCj3BYj0oqFk5g35SvxfL9f7fnC8OEDHifNpDL4803KfI0ocETqPuYT2FeIR7xmViju3TmClHwAG7SssEWRuIezmPv4HZWfYy9m0gc061qlM5oMrVo4y7BlP6tN4N544EPzlc6oy7ctim8RlX0rSUz59YDHTsWycMWrxC-q74ws6BPtLTRr6tt2NHKvFfqhYHSEDqTZ3WG7EWLvuo6K1R35yCIavLIa46uBM28P1QukpYOfQkoXX5hOnkgup5S5YPyW7HE7PEy0eR3q57MP2-N-zn92RkWxUeOtQmd030Xq4Iui5cAwzwqJ1BZ26DVNeSVFhqSPDhaSRDtS8Y7onp9Iz7nwn5lZ1CME0_-lh4B_Nro5-hgz3_7iE4yIl_OnjF_iPsvXc35wOPURI6xFSAHpfeMIAReoXmHIoGD8xCr1BRp-TzNM4KdVUxCLysG_X4gNEaxrR8NRBZsaFDk0fxicT_mv1QGB4UYwjw_eYb2P0hD__ZYq_8FEQiELvhJSB4t_fFbljalS340aQa3XwYoajLogLIglV0XFOopNbFxgWwEdQidu25VnUo2eeBhnBbkIGi25RprZRdqV_NvGxEy2cuFbRNbQk00x3JxBLz2YYPo3lHoyfvNRLv4kievePOB5MudwQX5zOMNYAIG00~2?stat-id=5&amp;test-tag=333701779292305&amp;banner-sizes=eyIxODI5MzQ5NTY2NTQ4OTgzMzkiOiIyOTN4MTE0In0%3D&amp;actual-format=16&amp;pcodever=968287&amp;banner-test-tags=eyIxODI5MzQ5NTY2NTQ4OTgzMzkiOiI0Mjk5MjE4OTY0In0%3D&amp;width=905&amp;height=400&amp;pcode-active-testids=963962%2C0%2C72%3B965082%2C0%2C92&amp;subDesignId=1000630000" TargetMode="External"/><Relationship Id="rId62" Type="http://schemas.openxmlformats.org/officeDocument/2006/relationships/hyperlink" Target="https://yandex.ru/an/count/WgyejI_zOoVX2Lca0WqL0EDcaoOQbKgbKga4mOGYgrJkDCcZzd9dp_OxTvwxyxsWjUFrPZjSwHrrIg7EwL88KDpvf5wjE2wjgrAWQGrK1S9hvpsLrbOgrNxUThI4afL6a93I3v7IKWYWwbLQeYhqerH45KAYrZ0ndKBldEg4saxRQONQqliPlKAVqEWI4eabf154HaOXZB1XmyRV3fYo6G1NuG18CvJUWBgdkiCT33gEDp-gYcpFJtnOEbiFbHQLfRAQq-cqT7RmaCyAqFAGomhGyf2x1MZnd6SwbURHwGG2s7YKRELyJVpjMS0YGEoMqvqXVYBaGtZ21--7hFV0bK2Bhd3lw-IuP82lz0Xt5XdXg206pmcW2cPmi6HzKLBx5yB3iPlzgG4F2rqkdCytJ3PUZpPsOCDtmWQklUWav0mixGSJhOQzcVQ3YLR3bixgkbwZRxZB8gUdKoNnek76QEpXm03dG2yyvB80jXY-c9ISgXI23K5h1CEWjSNPH4MjNPGm2ziONTUPYc2nC-G3el1e2bjFGOUPKFvVBp7afeu5xz16RMcu0O4EWgN50apNtdMYO1SOmvfwzBZvzMZZ9jUZZPjx0bU-M6RAtW-FM0lyOEPZuVyUPVdUeooVUvJbxpHT7L-xd6FwsUKS4zFCmGgpp5nwAont2aTwA9cY6sLeC8KiaFJE3DJIs-_5VDaFuHAbpfEzMo5souzf3pRWAUx9dVyEGMa2n7ekhUlw8fGcGApVdrc8d87rhrUUrtgpCF4Nay_Aq5jCQRbIgLHQ_HQOm5wAAJyJhmGHT6rPFm4Q_578GCvUzRnWe76Yy2G3wGOkaRmm06INdmDxA6l_7ol6XPKRF6ckOfa-FvH_nC5lbUxytbKVFvmSpoQjF1iBP2PTADS5A09y6YqXh2nSuZq0~2?stat-id=5&amp;test-tag=333701779292305&amp;banner-sizes=eyIxODMzMzY4MjM0MTAwMTk3MjgzIjoiMjkzeDExNCJ9&amp;actual-format=16&amp;pcodever=968287&amp;banner-test-tags=eyIxODMzMzY4MjM0MTAwMTk3MjgzIjoiNDI5OTIxODk2NiJ9&amp;width=905&amp;height=400&amp;pcode-active-testids=963962%2C0%2C72%3B965082%2C0%2C92&amp;subDesignId=1000630000" TargetMode="External"/><Relationship Id="rId70" Type="http://schemas.openxmlformats.org/officeDocument/2006/relationships/hyperlink" Target="https://yandex.ru/an/count/WiOejI_zOoVX2Lcn0iKL08EecIOQbKgbKga4mOGY0rsvqoIFsikTFTllt7dkplU2rexNc-rmfNVKAOKwfqiXX91UhK0sNhL2RIcrhbPnQXqKTCLhPrGQhN5fK1Je2YGjeMIb4IIaz4Eaj1J2cbU3IbI5VfIAg498r1ecx2WrQ7grMcqdq7s5sZOG5NfrudXq2Od44j888YEZ44ROi67ZRmTCsGo0gt00f1bARq3TKztX3WOTHoD9hIr2vi1E47Ms7grASd4jKSknKKjd1m_vh00j3xci02qFkLk05izvfbDf7frE882DHybMpjV4OHElXEsIXvpk3F4J8H_25JvuFsIz1wuD875LLF24u6qDy9KUuSuY8nmLnE0v0LJ130xMa_L5IUrV20_7RdOAX3IusqwSppTCDbwFDdPWmtV21gwzw2J4Y5VQ3oPQ3NipxGSJhOOjdTLrlKRVS9T5Ja-dIk95mutHsCE10Sw1NdZ8PG5iCNmnAJbLAGGRWjO8Xa5hYxE9YbgxA64MjZ6whZCLmM9do0T4uTaxm2XiFGKTPaBvVxt4a9kw3jwXZTh2S0C27GHBYmMOhhthHC4kC8OrzUXny-lHnaskHnitznPUNompPU-7Hwm5Vl24DoB_wyTyt-l7V9_hntn_1x53oDSscPX_jid4p3JBP66McKilXkLEuKWF9LDqOmmDff05ajwPWLfw--cihoCqukNDNioN_H0kKUeysRiLOhVycFPW0vxYdjpvxn2K9a2ivzAwhYz2QGB4-lr_fRf9g7uWqNgjDmiJV-a-Eq2KZwbkLviQ5Bt5b9OhbKgbrM-12Upbcl9hq440GtHjMJy16VnUo83HNgRXGh-rqD135t2MvDMX8RlkEMFhflzFkPWTrc_m91p_Hxe1s0T_B66N-Y7z5xqVlnzIdkCddva_rKn65Uo8-sbt_CBAFAzC0W00~2?stat-id=5&amp;test-tag=333701779292305&amp;banner-sizes=eyIxOTU5MzE0ODc1MDIyNjY4MjQiOiIyOTN4MTE0In0%3D&amp;actual-format=16&amp;pcodever=968287&amp;banner-test-tags=eyIxOTU5MzE0ODc1MDIyNjY4MjQiOiI0Mjk5MjE4OTY4In0%3D&amp;width=905&amp;height=400&amp;pcode-active-testids=963962%2C0%2C72%3B965082%2C0%2C92&amp;subDesignId=1000630000" TargetMode="External"/><Relationship Id="rId75" Type="http://schemas.openxmlformats.org/officeDocument/2006/relationships/hyperlink" Target="https://4ege.ru/trening-biologiy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andex.ru/an/count/WrSejI_zOoVX2Lcb0qqQ0BElj3Q6yXMtalK8g4OTGOiMCPI6h1fKy1E21X2289XGK7NbJXFeyxdSsRFzpfqttFdw7QyttE66aEBHwGt5exZJ6NtUqAVJ2RMTJ_mfTJvvga91Ce9uWf2ISZXvYevovB2XpjoPF_EeD7TESUSJcjzJvstRzWsTHl7xjfzArg8Ve1j4IJzAD928a7w2a8wAVfI0VewgFqZMwzNevuZeHb68vnBI2AKagvALXj1G2I8agr9-I-_er7RQ9PPe99c0ulWqAdq-Svk4q8qY9EkCe7fgttMD6ab6ZPfQGqa82SW8IOc6TSXQrqf1IrKZfADz1qpP380h2Wsz8agb5WicgcGm33gENifkgWiiPb8ZehFrVrAeF564qX8OHKjd1m_vh00j3xci02qFkLk05izvfbDf7frE882DHybMpjU4dg07Qx7rbDEb0KGCouSm_S5BUrcSYiBq8UizS9jJV625323sMJkPoaVXbNXnWA_q27SEAGKXKS1p0gY26Hmi2KVcncX_MCEi6wyNyfQuTyNFgUlApIw-XrHHGkLylc6oyNgqiGCRlXCsS4LqyI1xRQNzOABLi3VJVZ3HQjZIvAokwpNwXhiiSdewLH8l6cwCnXuE370EzC93BWjWY-6B2KFO0QMIKvL2i25eZM0OjBOucwYejOiIDbS4Wxq3ZCAMrdNm3crs2yED1ZmMcBLOWEdQkquKx09ZM5EF7ZU_7ctSv7gqSNEd49ZbYssojX_sHSnOFXX7B-z_SRJRxyNHRZ-N03AGln-neNrjaPZmPul4X4mpXJ6plA8Hof7lJZTwipKjD9XkcwJt63hhwmYzjhpPxxxijyBMm3pPYs6jnVanxS46w4crFVgl2696l80zbzPrFOkO4IzWlpyN8tsCTILrLbxhpTQq-AoIerUgh4lGhyth_itBGycKBXJZuH4J2sHYhbGgbLQ_1PmsKuZoyybDeB32WAYU9lmP2RCq8pMQSN-rn3HZX7qa-2Hu3_Tg-hHhWIoQPfkfXJK9q1bb0fem7e0eiWWwsPlfmr0QbVFi7010_gO0YROhs421D6FH6hJZPZo0k3l8_3ZPRo9ZuNLQ_3Kt910K_jRvOGDgKllXMel5kqDeHGLXdaa0~2?stat-id=8&amp;test-tag=333701779030049&amp;banner-sizes=eyIxODMyMTA3ODAxODU5MTc0MjgxIjoiNDQzeDE4NCJ9&amp;actual-format=16&amp;pcodever=968287&amp;banner-test-tags=eyIxODMyMTA3ODAxODU5MTc0MjgxIjoiNDI5OTIxODk2MSJ9&amp;width=905&amp;height=230&amp;pcode-active-testids=963962%2C0%2C72%3B965082%2C0%2C92&amp;subDesignId=1000633000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hyperlink" Target="https://yandex.ru/an/count/WcyejI_zOoVX2Lbh0WqJ00EYWIOQbKgbKga4mGHzFfSxUxRVkVE6Er-_u_M6Erob9AkIbORGK5AHK50D8o8ZfACV6qP3GzORFzIVen6iFqwd4_fZmrhaT3gXjGrhKMsj6WKP4HaX7P5G2h8Y2UdjW2cR0N0Hkb6XKogrM30x-JY1GSVHn1CjBIqjBIsT7JpaimAqFEIo0hGyv6u1MZpdcKwbUNGwWG0s7YLRELyJWZLhE904_ULqGy2oyqgFS6VH11LaeCHp0gY26HmiDObMqvOpA42q6wyFY0bykaFEvnic6wz76oTIgQ9bbVQ3YLR3tapxmKIhOTj1ufUw6Z48kbwZRxZB8gUdKoNnek76QEpXm03dG2yyvB80jXYqHPISgXI23K5h1CEWjSNPH4MjNPGm0xRqo41Js2ufwCrzWdb9dj08Cw7ieGHZoCsi1JQOxuIR3u3Gnbeim7JjNISATe4nhAb7ZvjVZpPkSZtQkBbdE9BsnPuiQ_p3lqSuwuDz9fd-rsb5wdkTLgG-bqS9sTzf7ND4ljQ3fPJyh0TBAM6Q_yuihsZKTLt7qkO9GRxApEX66HfCysYZzmbqrjSHQbbvyv4l-omcOcEUxB_cgqO_fZtO0AyfJgByb_RU8Z4Rapw_fNLTPnIpCUdpMezMnyFGp6UzrxqM4J0jS18i9eHO81DpfLAfjFejeC9Uqb1-0BpXGRavp94K7FpWmWDu1V931RWtKo8AzpJz5gsBa3YiBvpKMhvsk73pDphc84XBW9AumCawwd9bGU66j5H-0brunz5K3e-PZm1t7TVzPidLxh267HJnJpOqKEBCD0iX0m00~2?media-test-tag=2251799813686275" TargetMode="External"/><Relationship Id="rId49" Type="http://schemas.openxmlformats.org/officeDocument/2006/relationships/hyperlink" Target="https://yandex.ru/an/count/WiGejI_zOoVX2Lcp0hKL09EecIOQbKgbKga4mOHYXWFAdIPvr5xkxDb-vyvpTxuNj7Qytco7AxsZJYdKELqA8SGKlv_KAFIcMgL0zHKQ15G_eK5u3SsjqRfwlPrsrCPBA5bf10af_H0fBOMONfzsYQhGZr8HLGY9MiF4C-XgLwjFg-siujMWgMq50hhYG7Xq2Od44j888YEZ44ROi67ZRmTCsGo0gt00f1bARq3TKztX3WOTH_zaB3OkmaCB8gFEri_vCFEIqWIiswUbiuE7V5Q0beTSLe2MXzmjG8ldFDEfD8zE9n30ngDaA-ThGWeN2upE7oJaT6U8dmZv4FuVl1-otWCNH-HO7ngYuDpL05_f4UuiCi9HGGoU4q0LpE1WoVgYfFOlX8TZDxiA2z9ofaddymsJZTUZZHtOy9smWMilEWanufNsWubMmzvC-y54gs5BPtLThz4tt6MHqzEfadZHS6Cqzd1WW7EW5nvoMG1R35zCIavL2i66e3M2OT3QucoYejOkIfY5ROokwqn5iDWPyW5HUFOEC0fRJq67cL3-NoynvAQkWtTeexOmt8101y7IOW6cQ-ywKR0BZ65DFNhS_7gqSPFhqSRDVGExBvQPilV38zO2FvY2sj__UaQqx_MCQ9_h6T7-Va2YZg-5wTxzB4ptZccUqS8iCvVUvdAdSAI7aYcwCOO6KyW2IU_CG2sz_NJMrn4QyV9cB-RBVWYNA7MUxDqAiLj-J7km0KznJ-xyTmXA4o3MSsbTrnUXD05Y_VxCqeDnh6jDsV9QRnOc_j9zrXVMGT53yWMBx0cznPIMAvLAfTLlWGdivH3bNng9cQ9ho_e96FnWo03INgRnGh-hpQORC4pomlQGNNxoxQ5i_t-i61vMRl2akPXbUW2i_7CSVdlfwkjT_E7XLFarQVFDM5WpsS47Iv4_hQ1VM2caWKa0~2?stat-id=5&amp;test-tag=333701779292305&amp;banner-sizes=eyIxODMzMjg1ODA4MzA4ODI4NDkzIjoiMjkzeDExNCJ9&amp;actual-format=16&amp;pcodever=968287&amp;banner-test-tags=eyIxODMzMjg1ODA4MzA4ODI4NDkzIjoiNDI5OTIxODk2MyJ9&amp;width=905&amp;height=400&amp;pcode-active-testids=963962%2C0%2C72%3B965082%2C0%2C92&amp;subDesignId=1000630000" TargetMode="External"/><Relationship Id="rId57" Type="http://schemas.openxmlformats.org/officeDocument/2006/relationships/hyperlink" Target="https://yandex.ru/an/count/WhKejI_zOoVX2Lce0ZqL0BEdbIOQbKgbKga4mOG2KgdSQP97xUNEdkrtxZntvtj1QyVhpNQuqZlgb4ATqwKGgDEfz9ddqPmAhVDeK5xZTX1U1pchTrsb1Zcdr21e2IKhZI0XfHyYfQKGLLnQeYhqerH45KAYrZ21KwSvr4crRITUbLPnAjMs0ZclTtG9YSGIqWWY8wCGHjYmOUDl1qpP382hS02a6KflGDrJtU4E1Xr7_sGiDYx2GmiYeyxM6txXvYBXyFIIQEdiu26V5Q3b8PSLeEKXTmlGuZdFT2hDezC91B3nADdA-Pe8j9tigdjtETqPuYT2FeHZFdW_PBq7BeZ6Ac62Ps5YJWRuIezmPv4HZWfYy9m0gc061qlM5oMrVo4y7BlP8tEM9B0awNo-ORBnUhIn0nk-4pPmxKKd8N9WQJ-OQ3NipRGVJBGQjdHMr_KQVSDT5ZazdIg95mqtHcCF1mOu1thX8PS5iCNmnQJaLAKGR0XQ8nW6hItE9YfgxQA4MTZ6wBhEL0IBdI4V48L7KzXw2ZhCXFB_UeaXDtKiU8SsQal33GXq42mj5c2wzguJ1Rl06DRKeyVDhqSRDxaURTpSSHrVB3DbxuT7h0L-yFS2vN_z3ghlzJkeFjVleFhx1ZakNyla6ljP9jSOqom07xFCN7efB7SAHteecQ8RPMWmXIoGzCuCrDBRJsTz7Q4Sc3TxCL_sGxX4gVDaxrQ8tV9ZseCDU8fxSkU_Gr2Q0B6UI-kwlWYb2H3hz_-KvV38b1LPqckzMPZuYybdPUWjfhHSgLGghNuBJ60lkSgl90cNGTUMzHCO_5N8GCzUIh084DhEsdGFQoIlRGJPdIV97iZW_yUBYM7T1a-IsrWcsm_X7tyGj4Ad_dRRnq_FZoT9Gy_sOfb95veBlFcqWtvXfP1N9W40~2?stat-id=5&amp;test-tag=333701779292305&amp;banner-sizes=eyIxODE4MDE1NDI1MDcxOTAzMzQiOiIyOTN4MTE0In0%3D&amp;actual-format=16&amp;pcodever=968287&amp;banner-test-tags=eyIxODE4MDE1NDI1MDcxOTAzMzQiOiI0Mjk5MjE4OTY1In0%3D&amp;width=905&amp;height=400&amp;pcode-active-testids=963962%2C0%2C72%3B965082%2C0%2C92&amp;subDesignId=1000630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58</Pages>
  <Words>19070</Words>
  <Characters>108701</Characters>
  <Application>Microsoft Office Word</Application>
  <DocSecurity>0</DocSecurity>
  <Lines>905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Raviya</dc:creator>
  <cp:keywords/>
  <dc:description/>
  <cp:lastModifiedBy>Raviya</cp:lastModifiedBy>
  <cp:revision>7</cp:revision>
  <dcterms:created xsi:type="dcterms:W3CDTF">2024-02-17T21:59:00Z</dcterms:created>
  <dcterms:modified xsi:type="dcterms:W3CDTF">2024-02-18T16:59:00Z</dcterms:modified>
</cp:coreProperties>
</file>